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E2B" w:rsidRPr="000E2BA1" w:rsidRDefault="00F76E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Calibri" w:hAnsi="Calibri" w:cs="Calibri"/>
          <w:color w:val="auto"/>
          <w:sz w:val="22"/>
          <w:szCs w:val="22"/>
          <w:lang w:val="fr-BE"/>
        </w:rPr>
      </w:pPr>
    </w:p>
    <w:p w:rsidR="00467311" w:rsidRPr="00467311" w:rsidRDefault="00467311" w:rsidP="00CC23DC">
      <w:pPr>
        <w:spacing w:before="360"/>
        <w:jc w:val="center"/>
        <w:rPr>
          <w:rFonts w:ascii="Calibri" w:eastAsia="Times New Roman" w:hAnsi="Calibri" w:cs="Calibri"/>
          <w:b/>
          <w:caps/>
          <w:color w:val="76923C" w:themeColor="accent3" w:themeShade="BF"/>
          <w:sz w:val="32"/>
          <w:szCs w:val="32"/>
          <w:lang w:val="nl-NL" w:eastAsia="fr-FR"/>
        </w:rPr>
      </w:pPr>
      <w:r w:rsidRPr="00467311">
        <w:rPr>
          <w:rFonts w:ascii="Calibri" w:eastAsia="Times New Roman" w:hAnsi="Calibri" w:cs="Calibri"/>
          <w:b/>
          <w:caps/>
          <w:color w:val="76923C" w:themeColor="accent3" w:themeShade="BF"/>
          <w:sz w:val="32"/>
          <w:szCs w:val="32"/>
          <w:lang w:val="nl-NL" w:eastAsia="fr-FR"/>
        </w:rPr>
        <w:t>KANDIDATUURFORMULIER</w:t>
      </w:r>
    </w:p>
    <w:p w:rsidR="00FA1F0E" w:rsidRPr="00467311" w:rsidRDefault="00FA1F0E" w:rsidP="00CC23DC">
      <w:pPr>
        <w:spacing w:before="360"/>
        <w:jc w:val="center"/>
        <w:rPr>
          <w:rFonts w:ascii="Calibri" w:eastAsia="Times New Roman" w:hAnsi="Calibri" w:cs="Calibri"/>
          <w:b/>
          <w:caps/>
          <w:color w:val="76923C" w:themeColor="accent3" w:themeShade="BF"/>
          <w:sz w:val="40"/>
          <w:szCs w:val="32"/>
          <w:lang w:val="nl-NL" w:eastAsia="fr-FR"/>
        </w:rPr>
      </w:pPr>
      <w:r w:rsidRPr="00467311">
        <w:rPr>
          <w:rFonts w:ascii="Calibri" w:eastAsia="Times New Roman" w:hAnsi="Calibri" w:cs="Calibri"/>
          <w:b/>
          <w:caps/>
          <w:color w:val="76923C" w:themeColor="accent3" w:themeShade="BF"/>
          <w:sz w:val="40"/>
          <w:szCs w:val="32"/>
          <w:lang w:val="nl-NL" w:eastAsia="fr-FR"/>
        </w:rPr>
        <w:t>« </w:t>
      </w:r>
      <w:r w:rsidR="002618B8" w:rsidRPr="00467311">
        <w:rPr>
          <w:rFonts w:ascii="Calibri" w:eastAsia="Times New Roman" w:hAnsi="Calibri" w:cs="Calibri"/>
          <w:b/>
          <w:caps/>
          <w:color w:val="76923C" w:themeColor="accent3" w:themeShade="BF"/>
          <w:sz w:val="40"/>
          <w:szCs w:val="32"/>
          <w:lang w:val="nl-NL" w:eastAsia="fr-FR"/>
        </w:rPr>
        <w:t>Living Jette</w:t>
      </w:r>
      <w:r w:rsidRPr="00467311">
        <w:rPr>
          <w:rFonts w:ascii="Calibri" w:eastAsia="Times New Roman" w:hAnsi="Calibri" w:cs="Calibri"/>
          <w:b/>
          <w:caps/>
          <w:color w:val="76923C" w:themeColor="accent3" w:themeShade="BF"/>
          <w:sz w:val="40"/>
          <w:szCs w:val="32"/>
          <w:lang w:val="nl-NL" w:eastAsia="fr-FR"/>
        </w:rPr>
        <w:t> »</w:t>
      </w:r>
    </w:p>
    <w:p w:rsidR="002618B8" w:rsidRPr="00467311" w:rsidRDefault="00467311" w:rsidP="00CC23DC">
      <w:pPr>
        <w:spacing w:before="360"/>
        <w:jc w:val="center"/>
        <w:rPr>
          <w:rFonts w:ascii="Calibri" w:eastAsia="Times New Roman" w:hAnsi="Calibri" w:cs="Calibri"/>
          <w:b/>
          <w:caps/>
          <w:color w:val="76923C" w:themeColor="accent3" w:themeShade="BF"/>
          <w:sz w:val="40"/>
          <w:szCs w:val="32"/>
          <w:lang w:val="nl-NL" w:eastAsia="fr-FR"/>
        </w:rPr>
      </w:pPr>
      <w:r w:rsidRPr="00467311">
        <w:rPr>
          <w:rFonts w:ascii="Calibri" w:eastAsia="Times New Roman" w:hAnsi="Calibri" w:cs="Calibri"/>
          <w:b/>
          <w:caps/>
          <w:color w:val="76923C" w:themeColor="accent3" w:themeShade="BF"/>
          <w:sz w:val="40"/>
          <w:szCs w:val="32"/>
          <w:lang w:val="nl-NL" w:eastAsia="fr-FR"/>
        </w:rPr>
        <w:t>HOE MIJN WIJK GEZELLIGER MAKEN</w:t>
      </w:r>
      <w:r w:rsidR="00DD3E0A">
        <w:rPr>
          <w:rFonts w:ascii="Calibri" w:eastAsia="Times New Roman" w:hAnsi="Calibri" w:cs="Calibri"/>
          <w:b/>
          <w:caps/>
          <w:color w:val="76923C" w:themeColor="accent3" w:themeShade="BF"/>
          <w:sz w:val="40"/>
          <w:szCs w:val="32"/>
          <w:lang w:val="nl-NL" w:eastAsia="fr-FR"/>
        </w:rPr>
        <w:t>?</w:t>
      </w:r>
    </w:p>
    <w:p w:rsidR="00F76E2B" w:rsidRPr="00467311" w:rsidRDefault="00F76E2B" w:rsidP="00CC23D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alibri" w:hAnsi="Calibri" w:cs="Calibri"/>
          <w:color w:val="auto"/>
          <w:sz w:val="22"/>
          <w:szCs w:val="22"/>
          <w:lang w:val="nl-NL"/>
        </w:rPr>
      </w:pPr>
    </w:p>
    <w:p w:rsidR="00F12FAE" w:rsidRPr="00467311" w:rsidRDefault="00F12FAE" w:rsidP="00F12F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alibri" w:hAnsi="Calibri" w:cs="Calibri"/>
          <w:color w:val="auto"/>
          <w:sz w:val="22"/>
          <w:szCs w:val="22"/>
          <w:lang w:val="nl-NL"/>
        </w:rPr>
      </w:pPr>
    </w:p>
    <w:p w:rsidR="00F76E2B" w:rsidRPr="00467311" w:rsidRDefault="00F76E2B" w:rsidP="00F12FA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Calibri" w:hAnsi="Calibri" w:cs="Calibri"/>
          <w:b/>
          <w:color w:val="auto"/>
          <w:sz w:val="22"/>
          <w:szCs w:val="22"/>
          <w:lang w:val="nl-NL"/>
        </w:rPr>
      </w:pPr>
    </w:p>
    <w:p w:rsidR="005965B4" w:rsidRPr="00467311" w:rsidRDefault="00467311" w:rsidP="00F12FA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alibri" w:hAnsi="Calibri" w:cs="Calibri"/>
          <w:color w:val="auto"/>
          <w:sz w:val="22"/>
          <w:szCs w:val="22"/>
          <w:lang w:val="nl-NL"/>
        </w:rPr>
      </w:pPr>
      <w:r w:rsidRPr="00467311">
        <w:rPr>
          <w:rFonts w:ascii="Calibri" w:hAnsi="Calibri" w:cs="Calibri"/>
          <w:color w:val="auto"/>
          <w:sz w:val="22"/>
          <w:szCs w:val="22"/>
          <w:lang w:val="nl-NL"/>
        </w:rPr>
        <w:t xml:space="preserve">Het kandidatuurformulier, volledig ingevuld en ondertekend, moet ten laatste op </w:t>
      </w:r>
      <w:r w:rsidR="004F4B79" w:rsidRPr="00467311">
        <w:rPr>
          <w:rFonts w:ascii="Calibri" w:hAnsi="Calibri" w:cs="Calibri"/>
          <w:b/>
          <w:color w:val="auto"/>
          <w:sz w:val="22"/>
          <w:szCs w:val="22"/>
          <w:lang w:val="nl-NL"/>
        </w:rPr>
        <w:t>11</w:t>
      </w:r>
      <w:r w:rsidR="00F900A2" w:rsidRPr="00467311">
        <w:rPr>
          <w:rFonts w:ascii="Calibri" w:hAnsi="Calibri" w:cs="Calibri"/>
          <w:b/>
          <w:color w:val="auto"/>
          <w:sz w:val="22"/>
          <w:szCs w:val="22"/>
          <w:lang w:val="nl-NL"/>
        </w:rPr>
        <w:t xml:space="preserve"> a</w:t>
      </w:r>
      <w:r w:rsidRPr="00467311">
        <w:rPr>
          <w:rFonts w:ascii="Calibri" w:hAnsi="Calibri" w:cs="Calibri"/>
          <w:b/>
          <w:color w:val="auto"/>
          <w:sz w:val="22"/>
          <w:szCs w:val="22"/>
          <w:lang w:val="nl-NL"/>
        </w:rPr>
        <w:t>p</w:t>
      </w:r>
      <w:r w:rsidR="00F900A2" w:rsidRPr="00467311">
        <w:rPr>
          <w:rFonts w:ascii="Calibri" w:hAnsi="Calibri" w:cs="Calibri"/>
          <w:b/>
          <w:color w:val="auto"/>
          <w:sz w:val="22"/>
          <w:szCs w:val="22"/>
          <w:lang w:val="nl-NL"/>
        </w:rPr>
        <w:t>ril 2018</w:t>
      </w:r>
      <w:r>
        <w:rPr>
          <w:rFonts w:ascii="Calibri" w:hAnsi="Calibri" w:cs="Calibri"/>
          <w:b/>
          <w:color w:val="auto"/>
          <w:sz w:val="22"/>
          <w:szCs w:val="22"/>
          <w:lang w:val="nl-NL"/>
        </w:rPr>
        <w:t xml:space="preserve"> </w:t>
      </w:r>
      <w:r w:rsidRPr="00467311">
        <w:rPr>
          <w:rFonts w:ascii="Calibri" w:hAnsi="Calibri" w:cs="Calibri"/>
          <w:color w:val="auto"/>
          <w:sz w:val="22"/>
          <w:szCs w:val="22"/>
          <w:lang w:val="nl-NL"/>
        </w:rPr>
        <w:t>gestuurd worden:</w:t>
      </w:r>
    </w:p>
    <w:p w:rsidR="002618B8" w:rsidRPr="00467311" w:rsidRDefault="002618B8" w:rsidP="00F12FA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alibri" w:hAnsi="Calibri" w:cs="Calibri"/>
          <w:b/>
          <w:color w:val="auto"/>
          <w:sz w:val="22"/>
          <w:szCs w:val="22"/>
          <w:lang w:val="nl-NL"/>
        </w:rPr>
      </w:pPr>
    </w:p>
    <w:p w:rsidR="005965B4" w:rsidRPr="00467311" w:rsidRDefault="00467311" w:rsidP="00F12FA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alibri" w:hAnsi="Calibri" w:cs="Calibri"/>
          <w:color w:val="auto"/>
          <w:sz w:val="22"/>
          <w:szCs w:val="22"/>
          <w:lang w:val="nl-NL"/>
        </w:rPr>
      </w:pPr>
      <w:r w:rsidRPr="00467311">
        <w:rPr>
          <w:rFonts w:ascii="Calibri" w:eastAsia="Times New Roman" w:hAnsi="Calibri" w:cs="Calibri"/>
          <w:color w:val="auto"/>
          <w:sz w:val="22"/>
          <w:szCs w:val="22"/>
          <w:u w:val="single"/>
          <w:lang w:val="nl-NL" w:eastAsia="fr-BE"/>
        </w:rPr>
        <w:t>Via mail op volgend adres</w:t>
      </w:r>
      <w:r w:rsidR="005965B4" w:rsidRPr="00467311">
        <w:rPr>
          <w:rFonts w:ascii="Calibri" w:hAnsi="Calibri" w:cs="Calibri"/>
          <w:color w:val="auto"/>
          <w:sz w:val="22"/>
          <w:szCs w:val="22"/>
          <w:u w:val="single"/>
          <w:lang w:val="nl-NL"/>
        </w:rPr>
        <w:t>:</w:t>
      </w:r>
      <w:r w:rsidR="005965B4" w:rsidRPr="00467311">
        <w:rPr>
          <w:rFonts w:ascii="Calibri" w:hAnsi="Calibri" w:cs="Calibri"/>
          <w:color w:val="auto"/>
          <w:sz w:val="22"/>
          <w:szCs w:val="22"/>
          <w:lang w:val="nl-NL"/>
        </w:rPr>
        <w:t xml:space="preserve"> </w:t>
      </w:r>
      <w:r w:rsidR="00D5531D" w:rsidRPr="006467D5">
        <w:rPr>
          <w:rFonts w:ascii="Calibri" w:hAnsi="Calibri" w:cs="Calibri"/>
          <w:b/>
          <w:color w:val="auto"/>
          <w:sz w:val="22"/>
          <w:szCs w:val="22"/>
          <w:lang w:val="nl-NL"/>
        </w:rPr>
        <w:t>mobilit</w:t>
      </w:r>
      <w:r w:rsidR="006467D5" w:rsidRPr="006467D5">
        <w:rPr>
          <w:rFonts w:ascii="Calibri" w:hAnsi="Calibri" w:cs="Calibri"/>
          <w:b/>
          <w:color w:val="auto"/>
          <w:sz w:val="22"/>
          <w:szCs w:val="22"/>
          <w:lang w:val="nl-NL"/>
        </w:rPr>
        <w:t>e</w:t>
      </w:r>
      <w:r w:rsidR="002618B8" w:rsidRPr="006467D5">
        <w:rPr>
          <w:rFonts w:ascii="Calibri" w:eastAsia="Times New Roman" w:hAnsi="Calibri" w:cs="Calibri"/>
          <w:b/>
          <w:sz w:val="22"/>
          <w:szCs w:val="22"/>
          <w:lang w:val="nl-NL" w:eastAsia="fr-FR"/>
        </w:rPr>
        <w:t>@jette.irisnet.be</w:t>
      </w:r>
    </w:p>
    <w:p w:rsidR="005965B4" w:rsidRPr="00467311" w:rsidRDefault="005965B4" w:rsidP="00F12FA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alibri" w:hAnsi="Calibri" w:cs="Calibri"/>
          <w:color w:val="auto"/>
          <w:sz w:val="22"/>
          <w:szCs w:val="22"/>
          <w:lang w:val="nl-NL"/>
        </w:rPr>
      </w:pPr>
    </w:p>
    <w:p w:rsidR="00F76E2B" w:rsidRPr="00116E9F" w:rsidRDefault="00116E9F" w:rsidP="00F12FA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alibri" w:eastAsia="Times New Roman" w:hAnsi="Calibri" w:cs="Calibri"/>
          <w:color w:val="auto"/>
          <w:sz w:val="22"/>
          <w:szCs w:val="22"/>
          <w:lang w:val="nl-NL" w:eastAsia="fr-BE"/>
        </w:rPr>
      </w:pPr>
      <w:r w:rsidRPr="00116E9F">
        <w:rPr>
          <w:rFonts w:ascii="Calibri" w:hAnsi="Calibri" w:cs="Calibri"/>
          <w:color w:val="auto"/>
          <w:sz w:val="22"/>
          <w:szCs w:val="22"/>
          <w:u w:val="single"/>
          <w:lang w:val="nl-NL"/>
        </w:rPr>
        <w:t>Of via de post</w:t>
      </w:r>
      <w:r w:rsidR="00F76E2B" w:rsidRPr="00116E9F">
        <w:rPr>
          <w:rFonts w:ascii="Calibri" w:eastAsia="Times New Roman" w:hAnsi="Calibri" w:cs="Calibri"/>
          <w:color w:val="auto"/>
          <w:sz w:val="22"/>
          <w:szCs w:val="22"/>
          <w:u w:val="single"/>
          <w:lang w:val="nl-NL" w:eastAsia="fr-BE"/>
        </w:rPr>
        <w:t xml:space="preserve"> </w:t>
      </w:r>
      <w:r w:rsidR="00F76E2B" w:rsidRPr="00116E9F">
        <w:rPr>
          <w:rFonts w:ascii="Calibri" w:eastAsia="Times New Roman" w:hAnsi="Calibri" w:cs="Calibri"/>
          <w:i/>
          <w:iCs/>
          <w:color w:val="auto"/>
          <w:sz w:val="22"/>
          <w:szCs w:val="22"/>
          <w:u w:val="single"/>
          <w:lang w:val="nl-NL" w:eastAsia="fr-BE"/>
        </w:rPr>
        <w:t>(</w:t>
      </w:r>
      <w:r w:rsidRPr="00116E9F">
        <w:rPr>
          <w:rFonts w:ascii="Calibri" w:eastAsia="Times New Roman" w:hAnsi="Calibri" w:cs="Calibri"/>
          <w:i/>
          <w:iCs/>
          <w:color w:val="auto"/>
          <w:sz w:val="22"/>
          <w:szCs w:val="22"/>
          <w:u w:val="single"/>
          <w:lang w:val="nl-NL" w:eastAsia="fr-BE"/>
        </w:rPr>
        <w:t xml:space="preserve">datum als postmerk) </w:t>
      </w:r>
      <w:r w:rsidRPr="00116E9F">
        <w:rPr>
          <w:rFonts w:ascii="Calibri" w:eastAsia="Times New Roman" w:hAnsi="Calibri" w:cs="Calibri"/>
          <w:iCs/>
          <w:color w:val="auto"/>
          <w:sz w:val="22"/>
          <w:szCs w:val="22"/>
          <w:u w:val="single"/>
          <w:lang w:val="nl-NL" w:eastAsia="fr-BE"/>
        </w:rPr>
        <w:t>of persoonlijk afgegeven</w:t>
      </w:r>
      <w:r w:rsidRPr="00116E9F">
        <w:rPr>
          <w:rFonts w:ascii="Calibri" w:eastAsia="Times New Roman" w:hAnsi="Calibri" w:cs="Calibri"/>
          <w:iCs/>
          <w:color w:val="auto"/>
          <w:sz w:val="22"/>
          <w:szCs w:val="22"/>
          <w:lang w:val="nl-NL" w:eastAsia="fr-BE"/>
        </w:rPr>
        <w:t xml:space="preserve"> op volgend adres:</w:t>
      </w:r>
    </w:p>
    <w:p w:rsidR="00F76E2B" w:rsidRPr="00116E9F" w:rsidRDefault="00F76E2B" w:rsidP="00F12FA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Calibri" w:hAnsi="Calibri" w:cs="Calibri"/>
          <w:b/>
          <w:color w:val="auto"/>
          <w:sz w:val="22"/>
          <w:szCs w:val="22"/>
          <w:lang w:val="nl-NL"/>
        </w:rPr>
      </w:pPr>
    </w:p>
    <w:p w:rsidR="00F76E2B" w:rsidRPr="00174AE3" w:rsidRDefault="00116E9F" w:rsidP="00F12FA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Calibri" w:hAnsi="Calibri" w:cs="Calibri"/>
          <w:i/>
          <w:color w:val="auto"/>
          <w:sz w:val="22"/>
          <w:szCs w:val="22"/>
          <w:lang w:val="nl-NL"/>
        </w:rPr>
      </w:pPr>
      <w:r w:rsidRPr="00174AE3">
        <w:rPr>
          <w:rFonts w:ascii="Calibri" w:hAnsi="Calibri" w:cs="Calibri"/>
          <w:i/>
          <w:color w:val="auto"/>
          <w:sz w:val="22"/>
          <w:szCs w:val="22"/>
          <w:lang w:val="nl-NL"/>
        </w:rPr>
        <w:t>Projectoproep</w:t>
      </w:r>
      <w:r w:rsidR="00F76E2B" w:rsidRPr="00174AE3">
        <w:rPr>
          <w:rFonts w:ascii="Calibri" w:hAnsi="Calibri" w:cs="Calibri"/>
          <w:i/>
          <w:color w:val="auto"/>
          <w:sz w:val="22"/>
          <w:szCs w:val="22"/>
          <w:lang w:val="nl-NL"/>
        </w:rPr>
        <w:t xml:space="preserve"> </w:t>
      </w:r>
      <w:r w:rsidR="009550FC" w:rsidRPr="00174AE3">
        <w:rPr>
          <w:rFonts w:ascii="Calibri" w:hAnsi="Calibri" w:cs="Calibri"/>
          <w:i/>
          <w:color w:val="auto"/>
          <w:sz w:val="22"/>
          <w:szCs w:val="22"/>
          <w:lang w:val="nl-NL"/>
        </w:rPr>
        <w:t>« </w:t>
      </w:r>
      <w:r w:rsidR="002618B8" w:rsidRPr="00174AE3">
        <w:rPr>
          <w:rFonts w:ascii="Calibri" w:hAnsi="Calibri" w:cs="Calibri"/>
          <w:i/>
          <w:color w:val="auto"/>
          <w:sz w:val="22"/>
          <w:szCs w:val="22"/>
          <w:lang w:val="nl-NL"/>
        </w:rPr>
        <w:t>Living Jette</w:t>
      </w:r>
      <w:r w:rsidR="00E41A21" w:rsidRPr="00174AE3">
        <w:rPr>
          <w:rFonts w:ascii="Calibri" w:hAnsi="Calibri" w:cs="Calibri"/>
          <w:i/>
          <w:color w:val="auto"/>
          <w:sz w:val="22"/>
          <w:szCs w:val="22"/>
          <w:lang w:val="nl-NL"/>
        </w:rPr>
        <w:t> »</w:t>
      </w:r>
      <w:r w:rsidR="00F76E2B" w:rsidRPr="00174AE3">
        <w:rPr>
          <w:rFonts w:ascii="Calibri" w:hAnsi="Calibri" w:cs="Calibri"/>
          <w:i/>
          <w:color w:val="auto"/>
          <w:sz w:val="22"/>
          <w:szCs w:val="22"/>
          <w:lang w:val="nl-NL"/>
        </w:rPr>
        <w:t xml:space="preserve"> </w:t>
      </w:r>
    </w:p>
    <w:p w:rsidR="00D5531D" w:rsidRPr="00174AE3" w:rsidRDefault="00174AE3" w:rsidP="00D5531D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Calibri" w:hAnsi="Calibri" w:cs="Calibri"/>
          <w:b/>
          <w:i/>
          <w:color w:val="auto"/>
          <w:sz w:val="22"/>
          <w:szCs w:val="22"/>
          <w:lang w:val="nl-NL"/>
        </w:rPr>
      </w:pPr>
      <w:r w:rsidRPr="00174AE3">
        <w:rPr>
          <w:rFonts w:ascii="Calibri" w:hAnsi="Calibri" w:cs="Calibri"/>
          <w:b/>
          <w:i/>
          <w:color w:val="auto"/>
          <w:sz w:val="22"/>
          <w:szCs w:val="22"/>
          <w:lang w:val="nl-NL"/>
        </w:rPr>
        <w:t>Dienst Mobiliteit</w:t>
      </w:r>
    </w:p>
    <w:p w:rsidR="00D5531D" w:rsidRPr="00174AE3" w:rsidRDefault="006467D5" w:rsidP="00D5531D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Calibri" w:hAnsi="Calibri" w:cs="Calibri"/>
          <w:i/>
          <w:color w:val="auto"/>
          <w:sz w:val="22"/>
          <w:szCs w:val="22"/>
          <w:lang w:val="nl-NL"/>
        </w:rPr>
      </w:pPr>
      <w:r>
        <w:rPr>
          <w:rFonts w:ascii="Calibri" w:hAnsi="Calibri" w:cs="Calibri"/>
          <w:b/>
          <w:i/>
          <w:color w:val="auto"/>
          <w:sz w:val="22"/>
          <w:szCs w:val="22"/>
          <w:lang w:val="nl-NL"/>
        </w:rPr>
        <w:t>Léon The</w:t>
      </w:r>
      <w:r w:rsidR="00D5531D" w:rsidRPr="00174AE3">
        <w:rPr>
          <w:rFonts w:ascii="Calibri" w:hAnsi="Calibri" w:cs="Calibri"/>
          <w:b/>
          <w:i/>
          <w:color w:val="auto"/>
          <w:sz w:val="22"/>
          <w:szCs w:val="22"/>
          <w:lang w:val="nl-NL"/>
        </w:rPr>
        <w:t>odor</w:t>
      </w:r>
      <w:r w:rsidR="00174AE3" w:rsidRPr="00174AE3">
        <w:rPr>
          <w:rFonts w:ascii="Calibri" w:hAnsi="Calibri" w:cs="Calibri"/>
          <w:b/>
          <w:i/>
          <w:color w:val="auto"/>
          <w:sz w:val="22"/>
          <w:szCs w:val="22"/>
          <w:lang w:val="nl-NL"/>
        </w:rPr>
        <w:t>straat</w:t>
      </w:r>
      <w:r w:rsidR="00D5531D" w:rsidRPr="00174AE3">
        <w:rPr>
          <w:rFonts w:ascii="Calibri" w:hAnsi="Calibri" w:cs="Calibri"/>
          <w:b/>
          <w:i/>
          <w:color w:val="auto"/>
          <w:sz w:val="22"/>
          <w:szCs w:val="22"/>
          <w:lang w:val="nl-NL"/>
        </w:rPr>
        <w:t xml:space="preserve"> 108</w:t>
      </w:r>
    </w:p>
    <w:p w:rsidR="002618B8" w:rsidRPr="00DD3E0A" w:rsidRDefault="002618B8" w:rsidP="00F12FA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Calibri" w:hAnsi="Calibri" w:cs="Calibri"/>
          <w:i/>
          <w:color w:val="auto"/>
          <w:sz w:val="22"/>
          <w:szCs w:val="22"/>
          <w:lang w:val="nl-NL"/>
        </w:rPr>
      </w:pPr>
      <w:r w:rsidRPr="00DD3E0A">
        <w:rPr>
          <w:rFonts w:ascii="Calibri" w:hAnsi="Calibri" w:cs="Calibri"/>
          <w:i/>
          <w:color w:val="auto"/>
          <w:sz w:val="22"/>
          <w:szCs w:val="22"/>
          <w:lang w:val="nl-NL"/>
        </w:rPr>
        <w:t>1090 Jette</w:t>
      </w:r>
    </w:p>
    <w:p w:rsidR="00F76E2B" w:rsidRPr="00DD3E0A" w:rsidRDefault="00F76E2B" w:rsidP="00F12FA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Calibri" w:hAnsi="Calibri" w:cs="Calibri"/>
          <w:color w:val="auto"/>
          <w:sz w:val="22"/>
          <w:szCs w:val="22"/>
          <w:lang w:val="nl-NL"/>
        </w:rPr>
      </w:pPr>
    </w:p>
    <w:p w:rsidR="00F76E2B" w:rsidRPr="00DD3E0A" w:rsidRDefault="00F76E2B" w:rsidP="00F76E2B">
      <w:pPr>
        <w:jc w:val="both"/>
        <w:rPr>
          <w:rFonts w:ascii="Calibri" w:eastAsia="Times New Roman" w:hAnsi="Calibri" w:cs="Calibri"/>
          <w:color w:val="auto"/>
          <w:sz w:val="22"/>
          <w:szCs w:val="22"/>
          <w:lang w:val="nl-NL" w:eastAsia="fr-BE"/>
        </w:rPr>
      </w:pPr>
    </w:p>
    <w:p w:rsidR="00F76E2B" w:rsidRPr="00174AE3" w:rsidRDefault="00174A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Calibri" w:hAnsi="Calibri" w:cs="Calibri"/>
          <w:color w:val="auto"/>
          <w:sz w:val="22"/>
          <w:szCs w:val="22"/>
          <w:lang w:val="nl-NL"/>
        </w:rPr>
      </w:pPr>
      <w:r w:rsidRPr="00174AE3">
        <w:rPr>
          <w:rFonts w:ascii="Calibri" w:hAnsi="Calibri" w:cs="Calibri"/>
          <w:color w:val="auto"/>
          <w:sz w:val="22"/>
          <w:szCs w:val="22"/>
          <w:u w:val="single"/>
          <w:lang w:val="nl-NL"/>
        </w:rPr>
        <w:t>Voor bijkomende informatie</w:t>
      </w:r>
      <w:r w:rsidR="00F76E2B" w:rsidRPr="00174AE3">
        <w:rPr>
          <w:rFonts w:ascii="Calibri" w:hAnsi="Calibri" w:cs="Calibri"/>
          <w:color w:val="auto"/>
          <w:sz w:val="22"/>
          <w:szCs w:val="22"/>
          <w:lang w:val="nl-NL"/>
        </w:rPr>
        <w:t>:</w:t>
      </w:r>
    </w:p>
    <w:p w:rsidR="00F76E2B" w:rsidRPr="00174AE3" w:rsidRDefault="00F76E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Calibri" w:hAnsi="Calibri" w:cs="Calibri"/>
          <w:color w:val="auto"/>
          <w:sz w:val="22"/>
          <w:szCs w:val="22"/>
          <w:lang w:val="nl-NL"/>
        </w:rPr>
      </w:pPr>
    </w:p>
    <w:p w:rsidR="00F76E2B" w:rsidRPr="00174AE3" w:rsidRDefault="00174AE3" w:rsidP="00FB48FE">
      <w:pPr>
        <w:ind w:right="851"/>
        <w:rPr>
          <w:rFonts w:ascii="Calibri" w:eastAsia="Times New Roman" w:hAnsi="Calibri" w:cs="Calibri"/>
          <w:b/>
          <w:i/>
          <w:sz w:val="22"/>
          <w:szCs w:val="22"/>
          <w:lang w:val="nl-NL" w:eastAsia="fr-FR"/>
        </w:rPr>
      </w:pPr>
      <w:r w:rsidRPr="00174AE3">
        <w:rPr>
          <w:rFonts w:ascii="Calibri" w:eastAsia="Times New Roman" w:hAnsi="Calibri" w:cs="Calibri"/>
          <w:b/>
          <w:i/>
          <w:sz w:val="22"/>
          <w:szCs w:val="22"/>
          <w:lang w:val="nl-NL" w:eastAsia="fr-FR"/>
        </w:rPr>
        <w:t>Dienst Mobiliteit</w:t>
      </w:r>
    </w:p>
    <w:p w:rsidR="00F76E2B" w:rsidRPr="006467D5" w:rsidRDefault="00174AE3" w:rsidP="00F76E2B">
      <w:pPr>
        <w:ind w:right="851"/>
        <w:rPr>
          <w:rFonts w:ascii="Calibri" w:eastAsia="Times New Roman" w:hAnsi="Calibri" w:cs="Calibri"/>
          <w:b/>
          <w:i/>
          <w:sz w:val="22"/>
          <w:szCs w:val="22"/>
          <w:lang w:val="fr-BE" w:eastAsia="fr-FR"/>
        </w:rPr>
      </w:pPr>
      <w:r w:rsidRPr="006467D5">
        <w:rPr>
          <w:rFonts w:ascii="Calibri" w:eastAsia="Times New Roman" w:hAnsi="Calibri" w:cs="Calibri"/>
          <w:b/>
          <w:i/>
          <w:sz w:val="22"/>
          <w:szCs w:val="22"/>
          <w:lang w:val="fr-BE" w:eastAsia="fr-FR"/>
        </w:rPr>
        <w:t>Mail</w:t>
      </w:r>
      <w:r w:rsidR="00F76E2B" w:rsidRPr="006467D5">
        <w:rPr>
          <w:rFonts w:ascii="Calibri" w:eastAsia="Times New Roman" w:hAnsi="Calibri" w:cs="Calibri"/>
          <w:b/>
          <w:i/>
          <w:sz w:val="22"/>
          <w:szCs w:val="22"/>
          <w:lang w:val="fr-BE" w:eastAsia="fr-FR"/>
        </w:rPr>
        <w:t>:</w:t>
      </w:r>
      <w:r w:rsidR="006467D5" w:rsidRPr="006467D5">
        <w:rPr>
          <w:rFonts w:ascii="Calibri" w:eastAsia="Times New Roman" w:hAnsi="Calibri" w:cs="Calibri"/>
          <w:b/>
          <w:i/>
          <w:sz w:val="22"/>
          <w:szCs w:val="22"/>
          <w:lang w:val="fr-BE" w:eastAsia="fr-FR"/>
        </w:rPr>
        <w:t xml:space="preserve"> mobilite@jette.irisnet.be </w:t>
      </w:r>
    </w:p>
    <w:p w:rsidR="00F76E2B" w:rsidRPr="006467D5" w:rsidRDefault="00D5531D" w:rsidP="00F900A2">
      <w:pPr>
        <w:ind w:right="851"/>
        <w:rPr>
          <w:rFonts w:ascii="Calibri" w:eastAsia="Times New Roman" w:hAnsi="Calibri" w:cs="Calibri"/>
          <w:b/>
          <w:i/>
          <w:sz w:val="22"/>
          <w:szCs w:val="22"/>
          <w:lang w:val="nl-NL" w:eastAsia="fr-FR"/>
        </w:rPr>
      </w:pPr>
      <w:r w:rsidRPr="006467D5">
        <w:rPr>
          <w:rFonts w:ascii="Calibri" w:eastAsia="Times New Roman" w:hAnsi="Calibri" w:cs="Calibri"/>
          <w:b/>
          <w:i/>
          <w:sz w:val="22"/>
          <w:szCs w:val="22"/>
          <w:lang w:val="nl-NL" w:eastAsia="fr-FR"/>
        </w:rPr>
        <w:t>T</w:t>
      </w:r>
      <w:r w:rsidR="00174AE3" w:rsidRPr="006467D5">
        <w:rPr>
          <w:rFonts w:ascii="Calibri" w:eastAsia="Times New Roman" w:hAnsi="Calibri" w:cs="Calibri"/>
          <w:b/>
          <w:i/>
          <w:sz w:val="22"/>
          <w:szCs w:val="22"/>
          <w:lang w:val="nl-NL" w:eastAsia="fr-FR"/>
        </w:rPr>
        <w:t>e</w:t>
      </w:r>
      <w:r w:rsidRPr="006467D5">
        <w:rPr>
          <w:rFonts w:ascii="Calibri" w:eastAsia="Times New Roman" w:hAnsi="Calibri" w:cs="Calibri"/>
          <w:b/>
          <w:i/>
          <w:sz w:val="22"/>
          <w:szCs w:val="22"/>
          <w:lang w:val="nl-NL" w:eastAsia="fr-FR"/>
        </w:rPr>
        <w:t>l</w:t>
      </w:r>
      <w:r w:rsidR="00174AE3" w:rsidRPr="006467D5">
        <w:rPr>
          <w:rFonts w:ascii="Calibri" w:eastAsia="Times New Roman" w:hAnsi="Calibri" w:cs="Calibri"/>
          <w:b/>
          <w:i/>
          <w:sz w:val="22"/>
          <w:szCs w:val="22"/>
          <w:lang w:val="nl-NL" w:eastAsia="fr-FR"/>
        </w:rPr>
        <w:t>.</w:t>
      </w:r>
      <w:r w:rsidRPr="006467D5">
        <w:rPr>
          <w:rFonts w:ascii="Calibri" w:eastAsia="Times New Roman" w:hAnsi="Calibri" w:cs="Calibri"/>
          <w:b/>
          <w:i/>
          <w:sz w:val="22"/>
          <w:szCs w:val="22"/>
          <w:lang w:val="nl-NL" w:eastAsia="fr-FR"/>
        </w:rPr>
        <w:t> : 02/422.31.04</w:t>
      </w:r>
    </w:p>
    <w:p w:rsidR="00F76E2B" w:rsidRPr="008942AF" w:rsidRDefault="008942AF" w:rsidP="000361CD">
      <w:pPr>
        <w:pageBreakBefore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C2D69B"/>
        <w:jc w:val="center"/>
        <w:rPr>
          <w:rFonts w:ascii="Calibri" w:hAnsi="Calibri" w:cs="Calibri"/>
          <w:b/>
          <w:sz w:val="28"/>
          <w:szCs w:val="28"/>
          <w:lang w:val="nl-NL"/>
        </w:rPr>
      </w:pPr>
      <w:r w:rsidRPr="008942AF">
        <w:rPr>
          <w:rFonts w:ascii="Calibri" w:hAnsi="Calibri" w:cs="Calibri"/>
          <w:b/>
          <w:sz w:val="28"/>
          <w:szCs w:val="28"/>
          <w:lang w:val="nl-NL"/>
        </w:rPr>
        <w:lastRenderedPageBreak/>
        <w:t>Deel</w:t>
      </w:r>
      <w:r w:rsidR="00E41A21" w:rsidRPr="008942AF">
        <w:rPr>
          <w:rFonts w:ascii="Calibri" w:hAnsi="Calibri" w:cs="Calibri"/>
          <w:b/>
          <w:sz w:val="28"/>
          <w:szCs w:val="28"/>
          <w:lang w:val="nl-NL"/>
        </w:rPr>
        <w:t xml:space="preserve"> I :</w:t>
      </w:r>
    </w:p>
    <w:p w:rsidR="00E41A21" w:rsidRPr="008942AF" w:rsidRDefault="008942AF" w:rsidP="00890F63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C2D69B"/>
        <w:spacing w:after="200"/>
        <w:jc w:val="center"/>
        <w:rPr>
          <w:rFonts w:ascii="Calibri" w:hAnsi="Calibri" w:cs="Calibri"/>
          <w:b/>
          <w:sz w:val="28"/>
          <w:szCs w:val="28"/>
          <w:lang w:val="nl-NL"/>
        </w:rPr>
      </w:pPr>
      <w:r w:rsidRPr="008942AF">
        <w:rPr>
          <w:rFonts w:ascii="Calibri" w:hAnsi="Calibri" w:cs="Calibri"/>
          <w:b/>
          <w:sz w:val="28"/>
          <w:szCs w:val="28"/>
          <w:lang w:val="nl-NL"/>
        </w:rPr>
        <w:t>Beschrijving van het project en identificatie van de</w:t>
      </w:r>
      <w:r>
        <w:rPr>
          <w:rFonts w:ascii="Calibri" w:hAnsi="Calibri" w:cs="Calibri"/>
          <w:b/>
          <w:sz w:val="28"/>
          <w:szCs w:val="28"/>
          <w:lang w:val="nl-NL"/>
        </w:rPr>
        <w:t xml:space="preserve"> projectdrager</w:t>
      </w:r>
    </w:p>
    <w:p w:rsidR="007B1D20" w:rsidRPr="006467D5" w:rsidRDefault="008942AF" w:rsidP="00480981">
      <w:pPr>
        <w:numPr>
          <w:ilvl w:val="0"/>
          <w:numId w:val="3"/>
        </w:numPr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shd w:val="clear" w:color="auto" w:fill="D9D9D9"/>
        <w:ind w:left="357" w:hanging="357"/>
        <w:rPr>
          <w:rFonts w:ascii="Calibri" w:hAnsi="Calibri" w:cs="Calibri"/>
          <w:lang w:val="nl-NL"/>
        </w:rPr>
      </w:pPr>
      <w:r w:rsidRPr="006467D5">
        <w:rPr>
          <w:rFonts w:ascii="Calibri" w:hAnsi="Calibri" w:cs="Calibri"/>
          <w:b/>
          <w:caps/>
          <w:lang w:val="nl-NL"/>
        </w:rPr>
        <w:t>DE PROJECTDRAGER</w:t>
      </w:r>
    </w:p>
    <w:p w:rsidR="00381ADC" w:rsidRPr="008942AF" w:rsidRDefault="008942AF" w:rsidP="00480981">
      <w:pPr>
        <w:pStyle w:val="AP2"/>
        <w:numPr>
          <w:ilvl w:val="0"/>
          <w:numId w:val="5"/>
        </w:numPr>
        <w:ind w:left="851" w:hanging="586"/>
        <w:rPr>
          <w:rFonts w:ascii="Calibri" w:hAnsi="Calibri" w:cs="Calibri"/>
          <w:sz w:val="22"/>
          <w:szCs w:val="22"/>
          <w:lang w:val="nl-NL"/>
        </w:rPr>
      </w:pPr>
      <w:bookmarkStart w:id="0" w:name="_Toc420937142"/>
      <w:r w:rsidRPr="008942AF">
        <w:rPr>
          <w:rFonts w:ascii="Calibri" w:hAnsi="Calibri" w:cs="Calibri"/>
          <w:sz w:val="22"/>
          <w:szCs w:val="22"/>
          <w:lang w:val="nl-NL"/>
        </w:rPr>
        <w:t>Contactpersoon</w:t>
      </w:r>
    </w:p>
    <w:p w:rsidR="00381ADC" w:rsidRPr="008942AF" w:rsidRDefault="008942AF" w:rsidP="00480981">
      <w:pPr>
        <w:pStyle w:val="Lijstalinea"/>
        <w:numPr>
          <w:ilvl w:val="0"/>
          <w:numId w:val="7"/>
        </w:numPr>
        <w:ind w:left="357" w:hanging="357"/>
        <w:jc w:val="both"/>
        <w:rPr>
          <w:rFonts w:cs="Calibri"/>
          <w:lang w:val="nl-NL"/>
        </w:rPr>
      </w:pPr>
      <w:r w:rsidRPr="008942AF">
        <w:rPr>
          <w:rFonts w:cs="Calibri"/>
          <w:lang w:val="nl-NL"/>
        </w:rPr>
        <w:t xml:space="preserve">Persoon die gecontacteerd </w:t>
      </w:r>
      <w:r w:rsidR="0043771E" w:rsidRPr="008942AF">
        <w:rPr>
          <w:rFonts w:cs="Calibri"/>
          <w:lang w:val="nl-NL"/>
        </w:rPr>
        <w:t xml:space="preserve">kan </w:t>
      </w:r>
      <w:r w:rsidRPr="008942AF">
        <w:rPr>
          <w:rFonts w:cs="Calibri"/>
          <w:lang w:val="nl-NL"/>
        </w:rPr>
        <w:t xml:space="preserve">worden in het kader van de administratieve formaliteiten. Er mag maar één contactpersoon zijn, ook </w:t>
      </w:r>
      <w:r>
        <w:rPr>
          <w:rFonts w:cs="Calibri"/>
          <w:lang w:val="nl-NL"/>
        </w:rPr>
        <w:t xml:space="preserve">in het geval van verenigingen met verschillende partners. </w:t>
      </w:r>
    </w:p>
    <w:p w:rsidR="00381ADC" w:rsidRPr="006467D5" w:rsidRDefault="00381ADC" w:rsidP="00480981">
      <w:pPr>
        <w:pStyle w:val="Lijstalinea"/>
        <w:numPr>
          <w:ilvl w:val="0"/>
          <w:numId w:val="4"/>
        </w:numPr>
        <w:jc w:val="both"/>
        <w:rPr>
          <w:rFonts w:cs="Calibri"/>
          <w:lang w:val="nl-NL"/>
        </w:rPr>
      </w:pPr>
      <w:r w:rsidRPr="006467D5">
        <w:rPr>
          <w:rFonts w:cs="Calibri"/>
          <w:lang w:val="nl-NL"/>
        </w:rPr>
        <w:t>N</w:t>
      </w:r>
      <w:r w:rsidR="008942AF" w:rsidRPr="006467D5">
        <w:rPr>
          <w:rFonts w:cs="Calibri"/>
          <w:lang w:val="nl-NL"/>
        </w:rPr>
        <w:t>aam</w:t>
      </w:r>
      <w:r w:rsidRPr="006467D5">
        <w:rPr>
          <w:rFonts w:cs="Calibri"/>
          <w:lang w:val="nl-NL"/>
        </w:rPr>
        <w:t xml:space="preserve"> : </w:t>
      </w:r>
      <w:sdt>
        <w:sdtPr>
          <w:rPr>
            <w:rFonts w:cs="Calibri"/>
            <w:lang w:val="nl-NL"/>
          </w:rPr>
          <w:id w:val="-678272135"/>
          <w:placeholder>
            <w:docPart w:val="08F101FD9A4B484FBDD48D3963297C12"/>
          </w:placeholder>
          <w:text/>
        </w:sdtPr>
        <w:sdtContent>
          <w:r w:rsidR="006467D5">
            <w:rPr>
              <w:rFonts w:cs="Calibri"/>
              <w:lang w:val="nl-NL"/>
            </w:rPr>
            <w:t>Klik hier om uw tekst in te voeren</w:t>
          </w:r>
        </w:sdtContent>
      </w:sdt>
    </w:p>
    <w:p w:rsidR="00381ADC" w:rsidRPr="006467D5" w:rsidRDefault="008942AF" w:rsidP="00480981">
      <w:pPr>
        <w:pStyle w:val="Lijstalinea"/>
        <w:numPr>
          <w:ilvl w:val="0"/>
          <w:numId w:val="4"/>
        </w:numPr>
        <w:jc w:val="both"/>
        <w:rPr>
          <w:rFonts w:cs="Calibri"/>
          <w:lang w:val="nl-NL"/>
        </w:rPr>
      </w:pPr>
      <w:r w:rsidRPr="006467D5">
        <w:rPr>
          <w:rFonts w:cs="Calibri"/>
          <w:lang w:val="nl-NL"/>
        </w:rPr>
        <w:t xml:space="preserve">Voornaam </w:t>
      </w:r>
      <w:r w:rsidR="00381ADC" w:rsidRPr="006467D5">
        <w:rPr>
          <w:rFonts w:cs="Calibri"/>
          <w:lang w:val="nl-NL"/>
        </w:rPr>
        <w:t xml:space="preserve">: </w:t>
      </w:r>
      <w:sdt>
        <w:sdtPr>
          <w:rPr>
            <w:rFonts w:cs="Calibri"/>
            <w:lang w:val="nl-NL"/>
          </w:rPr>
          <w:id w:val="1970928836"/>
          <w:placeholder>
            <w:docPart w:val="FF3A017FFC034A43BA04A46EEAC52F04"/>
          </w:placeholder>
          <w:text/>
        </w:sdtPr>
        <w:sdtContent>
          <w:r w:rsidR="006467D5" w:rsidRPr="00A75568">
            <w:rPr>
              <w:rFonts w:cs="Calibri"/>
              <w:lang w:val="nl-NL"/>
            </w:rPr>
            <w:t>Klik hier om uw tekst in te voeren</w:t>
          </w:r>
        </w:sdtContent>
      </w:sdt>
    </w:p>
    <w:p w:rsidR="00381ADC" w:rsidRPr="008942AF" w:rsidRDefault="008942AF" w:rsidP="00480981">
      <w:pPr>
        <w:pStyle w:val="Lijstalinea"/>
        <w:numPr>
          <w:ilvl w:val="0"/>
          <w:numId w:val="4"/>
        </w:numPr>
        <w:jc w:val="both"/>
        <w:rPr>
          <w:rFonts w:cs="Calibri"/>
          <w:lang w:val="nl-NL"/>
        </w:rPr>
      </w:pPr>
      <w:r>
        <w:rPr>
          <w:rFonts w:cs="Calibri"/>
          <w:lang w:val="nl-NL"/>
        </w:rPr>
        <w:t>Naam van de groep of organisatie</w:t>
      </w:r>
      <w:r w:rsidR="00381ADC" w:rsidRPr="008942AF">
        <w:rPr>
          <w:rFonts w:cs="Calibri"/>
          <w:lang w:val="nl-NL"/>
        </w:rPr>
        <w:t xml:space="preserve"> (</w:t>
      </w:r>
      <w:r>
        <w:rPr>
          <w:rFonts w:cs="Calibri"/>
          <w:lang w:val="nl-NL"/>
        </w:rPr>
        <w:t>desgevallend</w:t>
      </w:r>
      <w:r w:rsidR="00381ADC" w:rsidRPr="008942AF">
        <w:rPr>
          <w:rFonts w:cs="Calibri"/>
          <w:lang w:val="nl-NL"/>
        </w:rPr>
        <w:t xml:space="preserve">) : </w:t>
      </w:r>
      <w:sdt>
        <w:sdtPr>
          <w:rPr>
            <w:rFonts w:cs="Calibri"/>
            <w:lang w:val="nl-NL"/>
          </w:rPr>
          <w:id w:val="1676914808"/>
          <w:placeholder>
            <w:docPart w:val="C42AA889FBEA4DA3B95A195FD845562D"/>
          </w:placeholder>
          <w:text/>
        </w:sdtPr>
        <w:sdtContent>
          <w:r w:rsidR="006467D5" w:rsidRPr="008B1E4B">
            <w:rPr>
              <w:rFonts w:cs="Calibri"/>
              <w:lang w:val="nl-NL"/>
            </w:rPr>
            <w:t>Klik hier om uw tekst in te voeren</w:t>
          </w:r>
        </w:sdtContent>
      </w:sdt>
    </w:p>
    <w:p w:rsidR="00853212" w:rsidRPr="008942AF" w:rsidRDefault="00381ADC" w:rsidP="00480981">
      <w:pPr>
        <w:pStyle w:val="Lijstalinea"/>
        <w:numPr>
          <w:ilvl w:val="0"/>
          <w:numId w:val="4"/>
        </w:numPr>
        <w:spacing w:after="0" w:line="240" w:lineRule="auto"/>
        <w:ind w:left="714" w:hanging="357"/>
        <w:jc w:val="both"/>
        <w:rPr>
          <w:rFonts w:cs="Calibri"/>
          <w:lang w:val="nl-NL"/>
        </w:rPr>
      </w:pPr>
      <w:r w:rsidRPr="008942AF">
        <w:rPr>
          <w:rFonts w:cs="Calibri"/>
          <w:lang w:val="nl-NL"/>
        </w:rPr>
        <w:t>Statu</w:t>
      </w:r>
      <w:r w:rsidR="000F4A54">
        <w:rPr>
          <w:rFonts w:cs="Calibri"/>
          <w:lang w:val="nl-NL"/>
        </w:rPr>
        <w:t>u</w:t>
      </w:r>
      <w:r w:rsidRPr="008942AF">
        <w:rPr>
          <w:rFonts w:cs="Calibri"/>
          <w:lang w:val="nl-NL"/>
        </w:rPr>
        <w:t>t :</w:t>
      </w:r>
      <w:r w:rsidR="00853212" w:rsidRPr="008942AF">
        <w:rPr>
          <w:rFonts w:cs="Calibri"/>
          <w:lang w:val="nl-NL"/>
        </w:rPr>
        <w:t xml:space="preserve"> </w:t>
      </w:r>
    </w:p>
    <w:tbl>
      <w:tblPr>
        <w:tblStyle w:val="Tabelraster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27"/>
        <w:gridCol w:w="4419"/>
      </w:tblGrid>
      <w:tr w:rsidR="006C2EFA" w:rsidRPr="000F4A54" w:rsidTr="006C2EFA">
        <w:tc>
          <w:tcPr>
            <w:tcW w:w="3827" w:type="dxa"/>
          </w:tcPr>
          <w:p w:rsidR="006C2EFA" w:rsidRPr="000F4A54" w:rsidRDefault="00837F3B" w:rsidP="000F4A54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nl-NL"/>
              </w:rPr>
            </w:pPr>
            <w:sdt>
              <w:sdtPr>
                <w:rPr>
                  <w:rFonts w:asciiTheme="minorHAnsi" w:eastAsia="MS Gothic" w:hAnsiTheme="minorHAnsi" w:cstheme="minorHAnsi"/>
                  <w:sz w:val="22"/>
                  <w:szCs w:val="22"/>
                  <w:lang w:val="nl-NL"/>
                </w:rPr>
                <w:id w:val="-1548367361"/>
              </w:sdtPr>
              <w:sdtContent>
                <w:r w:rsidR="006C2EFA" w:rsidRPr="000F4A54">
                  <w:rPr>
                    <w:rFonts w:ascii="MS Gothic" w:eastAsia="MS Gothic" w:hAnsi="MS Gothic" w:cstheme="minorHAnsi"/>
                    <w:sz w:val="22"/>
                    <w:szCs w:val="22"/>
                    <w:lang w:val="nl-NL"/>
                  </w:rPr>
                  <w:t>☐</w:t>
                </w:r>
              </w:sdtContent>
            </w:sdt>
            <w:r w:rsidR="006C2EFA" w:rsidRPr="000F4A54">
              <w:rPr>
                <w:rFonts w:asciiTheme="minorHAnsi" w:eastAsia="MS Gothic" w:hAnsiTheme="minorHAnsi" w:cstheme="minorHAnsi"/>
                <w:sz w:val="22"/>
                <w:szCs w:val="22"/>
                <w:lang w:val="nl-NL"/>
              </w:rPr>
              <w:t xml:space="preserve"> </w:t>
            </w:r>
            <w:r w:rsidR="000F4A54" w:rsidRPr="000F4A54">
              <w:rPr>
                <w:rFonts w:asciiTheme="minorHAnsi" w:eastAsia="MS Gothic" w:hAnsiTheme="minorHAnsi" w:cstheme="minorHAnsi"/>
                <w:sz w:val="22"/>
                <w:szCs w:val="22"/>
                <w:lang w:val="nl-NL"/>
              </w:rPr>
              <w:t>Burger</w:t>
            </w:r>
            <w:r w:rsidR="006C2EFA" w:rsidRPr="000F4A54"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 xml:space="preserve"> </w:t>
            </w:r>
          </w:p>
        </w:tc>
        <w:tc>
          <w:tcPr>
            <w:tcW w:w="4419" w:type="dxa"/>
          </w:tcPr>
          <w:p w:rsidR="006C2EFA" w:rsidRPr="000F4A54" w:rsidRDefault="00837F3B" w:rsidP="000F4A54">
            <w:pPr>
              <w:jc w:val="both"/>
              <w:rPr>
                <w:rFonts w:asciiTheme="minorHAnsi" w:eastAsia="MS Gothic" w:hAnsiTheme="minorHAnsi" w:cstheme="minorHAnsi"/>
                <w:sz w:val="22"/>
                <w:szCs w:val="22"/>
                <w:lang w:val="nl-NL"/>
              </w:rPr>
            </w:pPr>
            <w:sdt>
              <w:sdtPr>
                <w:rPr>
                  <w:rStyle w:val="apple-converted-space"/>
                  <w:rFonts w:ascii="MS Gothic" w:eastAsia="MS Gothic" w:hAnsi="MS Gothic" w:cs="Calibri"/>
                  <w:sz w:val="22"/>
                  <w:szCs w:val="22"/>
                  <w:lang w:val="nl-NL"/>
                </w:rPr>
                <w:id w:val="1392301879"/>
              </w:sdtPr>
              <w:sdtContent>
                <w:r w:rsidR="006C2EFA" w:rsidRPr="000F4A54">
                  <w:rPr>
                    <w:rStyle w:val="apple-converted-space"/>
                    <w:rFonts w:ascii="MS Gothic" w:eastAsia="MS Gothic" w:hAnsi="MS Gothic" w:cs="Calibri"/>
                    <w:sz w:val="22"/>
                    <w:szCs w:val="22"/>
                    <w:lang w:val="nl-NL"/>
                  </w:rPr>
                  <w:t>☐</w:t>
                </w:r>
              </w:sdtContent>
            </w:sdt>
            <w:r w:rsidR="006C2EFA" w:rsidRPr="000F4A54">
              <w:rPr>
                <w:rStyle w:val="apple-converted-space"/>
                <w:rFonts w:ascii="MS Gothic" w:eastAsia="MS Gothic" w:hAnsi="MS Gothic" w:cs="Calibri"/>
                <w:sz w:val="22"/>
                <w:szCs w:val="22"/>
                <w:lang w:val="nl-NL"/>
              </w:rPr>
              <w:t xml:space="preserve"> </w:t>
            </w:r>
            <w:r w:rsidR="000F4A54" w:rsidRPr="000F4A54">
              <w:rPr>
                <w:rStyle w:val="apple-converted-space"/>
                <w:rFonts w:asciiTheme="minorHAnsi" w:eastAsia="MS Gothic" w:hAnsiTheme="minorHAnsi" w:cs="Calibri"/>
                <w:sz w:val="22"/>
                <w:szCs w:val="22"/>
                <w:lang w:val="nl-NL"/>
              </w:rPr>
              <w:t>Bedrijf</w:t>
            </w:r>
          </w:p>
        </w:tc>
      </w:tr>
      <w:tr w:rsidR="006C2EFA" w:rsidRPr="006467D5" w:rsidTr="006C2EFA">
        <w:tc>
          <w:tcPr>
            <w:tcW w:w="3827" w:type="dxa"/>
          </w:tcPr>
          <w:p w:rsidR="006C2EFA" w:rsidRPr="000F4A54" w:rsidRDefault="00837F3B" w:rsidP="000F4A54">
            <w:pPr>
              <w:jc w:val="both"/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</w:pPr>
            <w:sdt>
              <w:sdtPr>
                <w:rPr>
                  <w:rFonts w:ascii="MS Gothic" w:eastAsia="MS Gothic" w:hAnsi="MS Gothic" w:cs="Calibri"/>
                  <w:sz w:val="22"/>
                  <w:lang w:val="nl-NL"/>
                </w:rPr>
                <w:id w:val="-1855030108"/>
              </w:sdtPr>
              <w:sdtContent>
                <w:r w:rsidR="006C2EFA" w:rsidRPr="000F4A54">
                  <w:rPr>
                    <w:rFonts w:ascii="MS Gothic" w:eastAsia="MS Gothic" w:hAnsi="MS Gothic" w:cs="Calibri"/>
                    <w:sz w:val="22"/>
                    <w:lang w:val="nl-NL"/>
                  </w:rPr>
                  <w:t>☐</w:t>
                </w:r>
              </w:sdtContent>
            </w:sdt>
            <w:r w:rsidR="006C2EFA" w:rsidRPr="000F4A54">
              <w:rPr>
                <w:rFonts w:ascii="MS Gothic" w:eastAsia="MS Gothic" w:hAnsi="MS Gothic" w:cs="Calibri"/>
                <w:sz w:val="22"/>
                <w:lang w:val="nl-NL"/>
              </w:rPr>
              <w:t xml:space="preserve"> </w:t>
            </w:r>
            <w:r w:rsidR="000F4A54" w:rsidRPr="000F4A54"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  <w:t>Lokale vereniging</w:t>
            </w:r>
          </w:p>
        </w:tc>
        <w:tc>
          <w:tcPr>
            <w:tcW w:w="4419" w:type="dxa"/>
            <w:vMerge w:val="restart"/>
          </w:tcPr>
          <w:p w:rsidR="006C2EFA" w:rsidRPr="006467D5" w:rsidRDefault="00837F3B" w:rsidP="000F4A54">
            <w:pPr>
              <w:jc w:val="both"/>
              <w:rPr>
                <w:rFonts w:ascii="MS Gothic" w:eastAsia="MS Gothic" w:hAnsi="MS Gothic" w:cs="Calibri"/>
                <w:lang w:val="nl-NL"/>
              </w:rPr>
            </w:pPr>
            <w:sdt>
              <w:sdtPr>
                <w:rPr>
                  <w:rFonts w:ascii="Calibri" w:hAnsi="Calibri" w:cs="Calibri"/>
                  <w:sz w:val="22"/>
                  <w:szCs w:val="22"/>
                  <w:lang w:val="nl-NL"/>
                </w:rPr>
                <w:id w:val="-968899090"/>
              </w:sdtPr>
              <w:sdtContent>
                <w:r w:rsidR="006C2EFA" w:rsidRPr="006467D5">
                  <w:rPr>
                    <w:rFonts w:ascii="MS Gothic" w:eastAsia="MS Gothic" w:hAnsi="MS Gothic" w:cs="Calibri"/>
                    <w:sz w:val="22"/>
                    <w:szCs w:val="22"/>
                    <w:lang w:val="nl-NL"/>
                  </w:rPr>
                  <w:t>☐</w:t>
                </w:r>
              </w:sdtContent>
            </w:sdt>
            <w:r w:rsidR="006C2EFA" w:rsidRPr="006467D5">
              <w:rPr>
                <w:rFonts w:ascii="Calibri" w:hAnsi="Calibri" w:cs="Calibri"/>
                <w:sz w:val="22"/>
                <w:szCs w:val="22"/>
                <w:lang w:val="nl-NL"/>
              </w:rPr>
              <w:t xml:space="preserve"> </w:t>
            </w:r>
            <w:r w:rsidR="000F4A54" w:rsidRPr="006467D5">
              <w:rPr>
                <w:rFonts w:ascii="Calibri" w:hAnsi="Calibri" w:cs="Calibri"/>
                <w:sz w:val="22"/>
                <w:szCs w:val="22"/>
                <w:lang w:val="nl-NL"/>
              </w:rPr>
              <w:t>Andere</w:t>
            </w:r>
            <w:r w:rsidR="006C2EFA" w:rsidRPr="006467D5">
              <w:rPr>
                <w:rFonts w:ascii="Calibri" w:hAnsi="Calibri" w:cs="Calibri"/>
                <w:sz w:val="22"/>
                <w:szCs w:val="22"/>
                <w:lang w:val="nl-NL"/>
              </w:rPr>
              <w:t> :</w:t>
            </w:r>
            <w:r w:rsidR="006C2EFA" w:rsidRPr="006467D5">
              <w:rPr>
                <w:rFonts w:cs="Calibri"/>
                <w:lang w:val="nl-NL"/>
              </w:rPr>
              <w:t xml:space="preserve"> </w:t>
            </w:r>
            <w:sdt>
              <w:sdtPr>
                <w:rPr>
                  <w:rFonts w:cs="Calibri"/>
                  <w:lang w:val="nl-NL"/>
                </w:rPr>
                <w:id w:val="-721981311"/>
                <w:text/>
              </w:sdtPr>
              <w:sdtContent>
                <w:r w:rsidR="006467D5" w:rsidRPr="00054C6C">
                  <w:rPr>
                    <w:rFonts w:cs="Calibri"/>
                    <w:lang w:val="nl-NL"/>
                  </w:rPr>
                  <w:t>Klik hier om uw tekst in te voeren</w:t>
                </w:r>
              </w:sdtContent>
            </w:sdt>
          </w:p>
        </w:tc>
      </w:tr>
      <w:tr w:rsidR="006C2EFA" w:rsidRPr="000F4A54" w:rsidTr="006C2EFA">
        <w:tc>
          <w:tcPr>
            <w:tcW w:w="3827" w:type="dxa"/>
          </w:tcPr>
          <w:p w:rsidR="006C2EFA" w:rsidRPr="000F4A54" w:rsidRDefault="00837F3B" w:rsidP="000F4A54">
            <w:pPr>
              <w:jc w:val="both"/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</w:pPr>
            <w:sdt>
              <w:sdtPr>
                <w:rPr>
                  <w:rStyle w:val="apple-converted-space"/>
                  <w:rFonts w:ascii="MS Gothic" w:eastAsia="MS Gothic" w:hAnsi="MS Gothic" w:cs="Calibri"/>
                  <w:sz w:val="22"/>
                  <w:lang w:val="nl-NL"/>
                </w:rPr>
                <w:id w:val="187724612"/>
              </w:sdtPr>
              <w:sdtContent>
                <w:r w:rsidR="006C2EFA" w:rsidRPr="000F4A54">
                  <w:rPr>
                    <w:rStyle w:val="apple-converted-space"/>
                    <w:rFonts w:ascii="MS Gothic" w:eastAsia="MS Gothic" w:hAnsi="MS Gothic" w:cs="Calibri"/>
                    <w:sz w:val="22"/>
                    <w:lang w:val="nl-NL"/>
                  </w:rPr>
                  <w:t>☐</w:t>
                </w:r>
              </w:sdtContent>
            </w:sdt>
            <w:r w:rsidR="006C2EFA" w:rsidRPr="000F4A54">
              <w:rPr>
                <w:rStyle w:val="apple-converted-space"/>
                <w:rFonts w:ascii="MS Gothic" w:eastAsia="MS Gothic" w:hAnsi="MS Gothic" w:cs="Calibri"/>
                <w:sz w:val="22"/>
                <w:lang w:val="nl-NL"/>
              </w:rPr>
              <w:t xml:space="preserve"> </w:t>
            </w:r>
            <w:r w:rsidR="000F4A54" w:rsidRPr="000F4A54">
              <w:rPr>
                <w:rStyle w:val="apple-converted-space"/>
                <w:rFonts w:asciiTheme="minorHAnsi" w:eastAsia="MS Gothic" w:hAnsiTheme="minorHAnsi" w:cs="Calibri"/>
                <w:sz w:val="22"/>
                <w:lang w:val="nl-NL"/>
              </w:rPr>
              <w:t>Handelaar</w:t>
            </w:r>
          </w:p>
        </w:tc>
        <w:tc>
          <w:tcPr>
            <w:tcW w:w="4419" w:type="dxa"/>
            <w:vMerge/>
          </w:tcPr>
          <w:p w:rsidR="006C2EFA" w:rsidRPr="000F4A54" w:rsidRDefault="006C2EFA" w:rsidP="004C6D55">
            <w:pPr>
              <w:jc w:val="both"/>
              <w:rPr>
                <w:rStyle w:val="apple-converted-space"/>
                <w:rFonts w:ascii="MS Gothic" w:eastAsia="MS Gothic" w:hAnsi="MS Gothic" w:cs="Calibri"/>
                <w:lang w:val="nl-NL"/>
              </w:rPr>
            </w:pPr>
          </w:p>
        </w:tc>
      </w:tr>
    </w:tbl>
    <w:p w:rsidR="00381ADC" w:rsidRPr="006467D5" w:rsidRDefault="00381ADC" w:rsidP="00480981">
      <w:pPr>
        <w:pStyle w:val="Lijstalinea"/>
        <w:numPr>
          <w:ilvl w:val="0"/>
          <w:numId w:val="4"/>
        </w:numPr>
        <w:jc w:val="both"/>
        <w:rPr>
          <w:rFonts w:cs="Calibri"/>
          <w:lang w:val="nl-NL"/>
        </w:rPr>
      </w:pPr>
      <w:r w:rsidRPr="006467D5">
        <w:rPr>
          <w:rFonts w:cs="Calibri"/>
          <w:lang w:val="nl-NL"/>
        </w:rPr>
        <w:t>F</w:t>
      </w:r>
      <w:r w:rsidR="000F4A54" w:rsidRPr="006467D5">
        <w:rPr>
          <w:rFonts w:cs="Calibri"/>
          <w:lang w:val="nl-NL"/>
        </w:rPr>
        <w:t>unctie</w:t>
      </w:r>
      <w:r w:rsidRPr="006467D5">
        <w:rPr>
          <w:rFonts w:cs="Calibri"/>
          <w:lang w:val="nl-NL"/>
        </w:rPr>
        <w:t xml:space="preserve"> : </w:t>
      </w:r>
      <w:sdt>
        <w:sdtPr>
          <w:rPr>
            <w:rFonts w:cs="Calibri"/>
            <w:lang w:val="nl-NL"/>
          </w:rPr>
          <w:id w:val="-2130852610"/>
          <w:text/>
        </w:sdtPr>
        <w:sdtContent>
          <w:r w:rsidR="006467D5" w:rsidRPr="00EC66E6">
            <w:rPr>
              <w:rFonts w:cs="Calibri"/>
              <w:lang w:val="nl-NL"/>
            </w:rPr>
            <w:t>Klik hier om uw tekst in te voeren</w:t>
          </w:r>
        </w:sdtContent>
      </w:sdt>
    </w:p>
    <w:p w:rsidR="00381ADC" w:rsidRPr="006467D5" w:rsidRDefault="00381ADC" w:rsidP="00480981">
      <w:pPr>
        <w:pStyle w:val="Lijstalinea"/>
        <w:numPr>
          <w:ilvl w:val="0"/>
          <w:numId w:val="4"/>
        </w:numPr>
        <w:jc w:val="both"/>
        <w:rPr>
          <w:rFonts w:cs="Calibri"/>
          <w:lang w:val="nl-NL"/>
        </w:rPr>
      </w:pPr>
      <w:r w:rsidRPr="006467D5">
        <w:rPr>
          <w:rFonts w:cs="Calibri"/>
          <w:lang w:val="nl-NL"/>
        </w:rPr>
        <w:t>T</w:t>
      </w:r>
      <w:r w:rsidR="000F4A54" w:rsidRPr="006467D5">
        <w:rPr>
          <w:rFonts w:cs="Calibri"/>
          <w:lang w:val="nl-NL"/>
        </w:rPr>
        <w:t>elefoon</w:t>
      </w:r>
      <w:r w:rsidRPr="006467D5">
        <w:rPr>
          <w:rFonts w:cs="Calibri"/>
          <w:lang w:val="nl-NL"/>
        </w:rPr>
        <w:t xml:space="preserve"> : </w:t>
      </w:r>
      <w:sdt>
        <w:sdtPr>
          <w:rPr>
            <w:rFonts w:cs="Calibri"/>
            <w:lang w:val="nl-NL"/>
          </w:rPr>
          <w:id w:val="-2057535117"/>
          <w:text/>
        </w:sdtPr>
        <w:sdtContent>
          <w:r w:rsidR="006467D5" w:rsidRPr="006278F8">
            <w:rPr>
              <w:rFonts w:cs="Calibri"/>
              <w:lang w:val="nl-NL"/>
            </w:rPr>
            <w:t>Klik hier om uw tekst in te voeren</w:t>
          </w:r>
        </w:sdtContent>
      </w:sdt>
    </w:p>
    <w:p w:rsidR="00381ADC" w:rsidRPr="006467D5" w:rsidRDefault="000F4A54" w:rsidP="00480981">
      <w:pPr>
        <w:pStyle w:val="Lijstalinea"/>
        <w:numPr>
          <w:ilvl w:val="0"/>
          <w:numId w:val="4"/>
        </w:numPr>
        <w:jc w:val="both"/>
        <w:rPr>
          <w:rFonts w:cs="Calibri"/>
          <w:lang w:val="nl-NL"/>
        </w:rPr>
      </w:pPr>
      <w:r w:rsidRPr="006467D5">
        <w:rPr>
          <w:rFonts w:cs="Calibri"/>
          <w:lang w:val="nl-NL"/>
        </w:rPr>
        <w:t>Mail</w:t>
      </w:r>
      <w:r w:rsidR="00381ADC" w:rsidRPr="006467D5">
        <w:rPr>
          <w:rFonts w:cs="Calibri"/>
          <w:lang w:val="nl-NL"/>
        </w:rPr>
        <w:t xml:space="preserve"> : </w:t>
      </w:r>
      <w:sdt>
        <w:sdtPr>
          <w:rPr>
            <w:rFonts w:cs="Calibri"/>
            <w:lang w:val="nl-NL"/>
          </w:rPr>
          <w:id w:val="1297256017"/>
          <w:text/>
        </w:sdtPr>
        <w:sdtContent>
          <w:r w:rsidR="006467D5" w:rsidRPr="00CC5BA3">
            <w:rPr>
              <w:rFonts w:cs="Calibri"/>
              <w:lang w:val="nl-NL"/>
            </w:rPr>
            <w:t>Klik hier om uw tekst in te voeren</w:t>
          </w:r>
        </w:sdtContent>
      </w:sdt>
    </w:p>
    <w:bookmarkEnd w:id="0"/>
    <w:p w:rsidR="00E41A21" w:rsidRPr="000F4A54" w:rsidRDefault="000F4A54" w:rsidP="00480981">
      <w:pPr>
        <w:pStyle w:val="AP2"/>
        <w:numPr>
          <w:ilvl w:val="0"/>
          <w:numId w:val="5"/>
        </w:numPr>
        <w:ind w:left="851" w:hanging="586"/>
        <w:rPr>
          <w:rFonts w:ascii="Calibri" w:hAnsi="Calibri" w:cs="Calibri"/>
          <w:sz w:val="22"/>
          <w:szCs w:val="22"/>
          <w:lang w:val="nl-NL"/>
        </w:rPr>
      </w:pPr>
      <w:r w:rsidRPr="000F4A54">
        <w:rPr>
          <w:rFonts w:ascii="Calibri" w:hAnsi="Calibri" w:cs="Calibri"/>
          <w:sz w:val="22"/>
          <w:szCs w:val="22"/>
          <w:lang w:val="nl-NL"/>
        </w:rPr>
        <w:t>De pilootgroep</w:t>
      </w:r>
    </w:p>
    <w:p w:rsidR="00F76E2B" w:rsidRPr="000F4A54" w:rsidRDefault="000F4A54" w:rsidP="00480981">
      <w:pPr>
        <w:pStyle w:val="Lijstalinea"/>
        <w:numPr>
          <w:ilvl w:val="0"/>
          <w:numId w:val="7"/>
        </w:numPr>
        <w:ind w:left="357" w:hanging="357"/>
        <w:jc w:val="both"/>
        <w:rPr>
          <w:rFonts w:cs="Calibri"/>
          <w:lang w:val="nl-NL"/>
        </w:rPr>
      </w:pPr>
      <w:r w:rsidRPr="000F4A54">
        <w:rPr>
          <w:rFonts w:cs="Calibri"/>
          <w:lang w:val="nl-NL"/>
        </w:rPr>
        <w:t>De projectdragers (« pilootgroep » genoemd) moeten mi</w:t>
      </w:r>
      <w:r>
        <w:rPr>
          <w:rFonts w:cs="Calibri"/>
          <w:lang w:val="nl-NL"/>
        </w:rPr>
        <w:t xml:space="preserve">nstens met 3 zijn. </w:t>
      </w:r>
      <w:r w:rsidRPr="000F4A54">
        <w:rPr>
          <w:rFonts w:cs="Calibri"/>
          <w:lang w:val="nl-NL"/>
        </w:rPr>
        <w:t>De pilootgroep verplicht zich om het project tot het einde van de testfase te dragen,</w:t>
      </w:r>
      <w:r w:rsidR="006467D5">
        <w:rPr>
          <w:rFonts w:cs="Calibri"/>
          <w:lang w:val="nl-NL"/>
        </w:rPr>
        <w:t xml:space="preserve"> om dit te organiseren met het gemeentebestuur</w:t>
      </w:r>
      <w:r>
        <w:rPr>
          <w:rFonts w:cs="Calibri"/>
          <w:lang w:val="nl-NL"/>
        </w:rPr>
        <w:t xml:space="preserve"> en om te trachten om het project vervolgens te laten </w:t>
      </w:r>
      <w:r w:rsidR="00E323E3">
        <w:rPr>
          <w:rFonts w:cs="Calibri"/>
          <w:lang w:val="nl-NL"/>
        </w:rPr>
        <w:t>voortbestaan.</w:t>
      </w:r>
    </w:p>
    <w:p w:rsidR="00AE5CBC" w:rsidRPr="00E323E3" w:rsidRDefault="00E323E3" w:rsidP="00480981">
      <w:pPr>
        <w:pageBreakBefore/>
        <w:numPr>
          <w:ilvl w:val="1"/>
          <w:numId w:val="5"/>
        </w:num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200"/>
        <w:rPr>
          <w:rFonts w:ascii="Calibri" w:hAnsi="Calibri" w:cs="Calibri"/>
          <w:b/>
          <w:color w:val="auto"/>
          <w:sz w:val="22"/>
          <w:szCs w:val="22"/>
          <w:lang w:val="nl-NL"/>
        </w:rPr>
      </w:pPr>
      <w:r w:rsidRPr="00E323E3">
        <w:rPr>
          <w:rFonts w:ascii="Calibri" w:hAnsi="Calibri" w:cs="Calibri"/>
          <w:b/>
          <w:color w:val="auto"/>
          <w:sz w:val="22"/>
          <w:szCs w:val="22"/>
          <w:lang w:val="nl-NL"/>
        </w:rPr>
        <w:lastRenderedPageBreak/>
        <w:t xml:space="preserve">Gegevens van de leden van pilootgroep </w:t>
      </w:r>
      <w:r w:rsidR="00AE5CBC" w:rsidRPr="000E2BA1">
        <w:rPr>
          <w:rFonts w:ascii="Calibri" w:hAnsi="Calibri" w:cs="Calibri"/>
          <w:b/>
          <w:color w:val="auto"/>
          <w:sz w:val="22"/>
          <w:szCs w:val="22"/>
          <w:lang w:val="fr-BE"/>
        </w:rPr>
        <w:footnoteReference w:id="2"/>
      </w:r>
    </w:p>
    <w:p w:rsidR="00AE5CBC" w:rsidRPr="006467D5" w:rsidRDefault="00AE5CBC" w:rsidP="00480981">
      <w:pPr>
        <w:pStyle w:val="Lijstalinea"/>
        <w:numPr>
          <w:ilvl w:val="0"/>
          <w:numId w:val="8"/>
        </w:numPr>
        <w:tabs>
          <w:tab w:val="left" w:pos="1560"/>
          <w:tab w:val="right" w:leader="dot" w:pos="8640"/>
        </w:tabs>
        <w:spacing w:before="60" w:after="0"/>
        <w:ind w:left="425" w:right="851" w:hanging="357"/>
        <w:rPr>
          <w:rFonts w:cs="Calibri"/>
          <w:b/>
          <w:lang w:val="nl-NL" w:eastAsia="fr-FR"/>
        </w:rPr>
      </w:pPr>
      <w:r w:rsidRPr="006467D5">
        <w:rPr>
          <w:rFonts w:cs="Calibri"/>
          <w:b/>
          <w:lang w:val="nl-NL" w:eastAsia="fr-FR"/>
        </w:rPr>
        <w:t>N</w:t>
      </w:r>
      <w:r w:rsidR="00E323E3" w:rsidRPr="006467D5">
        <w:rPr>
          <w:rFonts w:cs="Calibri"/>
          <w:b/>
          <w:lang w:val="nl-NL" w:eastAsia="fr-FR"/>
        </w:rPr>
        <w:t>aam en voornaam</w:t>
      </w:r>
      <w:r w:rsidRPr="006467D5">
        <w:rPr>
          <w:rFonts w:cs="Calibri"/>
          <w:b/>
          <w:lang w:val="nl-NL" w:eastAsia="fr-FR"/>
        </w:rPr>
        <w:t xml:space="preserve"> : </w:t>
      </w:r>
      <w:sdt>
        <w:sdtPr>
          <w:rPr>
            <w:rFonts w:cs="Calibri"/>
            <w:lang w:val="nl-NL"/>
          </w:rPr>
          <w:id w:val="2053341820"/>
          <w:text/>
        </w:sdtPr>
        <w:sdtContent>
          <w:r w:rsidR="006467D5" w:rsidRPr="006467D5">
            <w:rPr>
              <w:rFonts w:cs="Calibri"/>
              <w:lang w:val="nl-NL"/>
            </w:rPr>
            <w:t>Klik hier om uw tekst in te voeren</w:t>
          </w:r>
        </w:sdtContent>
      </w:sdt>
    </w:p>
    <w:tbl>
      <w:tblPr>
        <w:tblStyle w:val="Tabelraster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42"/>
        <w:gridCol w:w="4311"/>
      </w:tblGrid>
      <w:tr w:rsidR="00AE5CBC" w:rsidRPr="00E323E3" w:rsidTr="00AE5CBC">
        <w:tc>
          <w:tcPr>
            <w:tcW w:w="4942" w:type="dxa"/>
          </w:tcPr>
          <w:p w:rsidR="00AE5CBC" w:rsidRPr="00E323E3" w:rsidRDefault="00837F3B" w:rsidP="00BA23E5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  <w:lang w:val="nl-NL"/>
                </w:rPr>
                <w:id w:val="-1309079340"/>
              </w:sdtPr>
              <w:sdtContent>
                <w:r w:rsidR="00AE5CBC" w:rsidRPr="00E323E3">
                  <w:rPr>
                    <w:rStyle w:val="apple-converted-space"/>
                    <w:rFonts w:ascii="MS Mincho" w:eastAsia="MS Mincho" w:hAnsi="MS Mincho" w:cs="MS Mincho"/>
                    <w:sz w:val="22"/>
                    <w:szCs w:val="22"/>
                    <w:lang w:val="nl-NL"/>
                  </w:rPr>
                  <w:t>☐</w:t>
                </w:r>
              </w:sdtContent>
            </w:sdt>
            <w:r w:rsidR="00AE5CBC" w:rsidRPr="00E323E3"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  <w:t xml:space="preserve"> </w:t>
            </w:r>
            <w:r w:rsidR="00BA23E5"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  <w:t>In</w:t>
            </w:r>
            <w:r w:rsidR="00E323E3" w:rsidRPr="00E323E3"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  <w:t>woner</w:t>
            </w:r>
          </w:p>
        </w:tc>
        <w:tc>
          <w:tcPr>
            <w:tcW w:w="4311" w:type="dxa"/>
          </w:tcPr>
          <w:p w:rsidR="00AE5CBC" w:rsidRPr="00E323E3" w:rsidRDefault="00837F3B" w:rsidP="00E323E3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  <w:lang w:val="nl-NL"/>
                </w:rPr>
                <w:id w:val="185256430"/>
              </w:sdtPr>
              <w:sdtContent>
                <w:r w:rsidR="00AE5CBC" w:rsidRPr="00E323E3">
                  <w:rPr>
                    <w:rStyle w:val="apple-converted-space"/>
                    <w:rFonts w:ascii="MS Gothic" w:eastAsia="MS Gothic" w:hAnsi="MS Gothic" w:cs="Calibri"/>
                    <w:sz w:val="22"/>
                    <w:szCs w:val="22"/>
                    <w:lang w:val="nl-NL"/>
                  </w:rPr>
                  <w:t>☐</w:t>
                </w:r>
              </w:sdtContent>
            </w:sdt>
            <w:r w:rsidR="00AE5CBC" w:rsidRPr="00E323E3"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  <w:t xml:space="preserve"> </w:t>
            </w:r>
            <w:r w:rsidR="00E323E3" w:rsidRPr="00E323E3"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  <w:t>Bedrijf</w:t>
            </w:r>
          </w:p>
        </w:tc>
      </w:tr>
      <w:tr w:rsidR="00AE5CBC" w:rsidRPr="006467D5" w:rsidTr="00AE5CBC">
        <w:tc>
          <w:tcPr>
            <w:tcW w:w="4942" w:type="dxa"/>
          </w:tcPr>
          <w:p w:rsidR="00AE5CBC" w:rsidRPr="00E323E3" w:rsidRDefault="00837F3B" w:rsidP="00E323E3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  <w:lang w:val="nl-NL"/>
                </w:rPr>
                <w:id w:val="-204639728"/>
              </w:sdtPr>
              <w:sdtContent>
                <w:r w:rsidR="00AE5CBC" w:rsidRPr="00E323E3">
                  <w:rPr>
                    <w:rStyle w:val="apple-converted-space"/>
                    <w:rFonts w:ascii="MS Gothic" w:eastAsia="MS Gothic" w:hAnsi="MS Gothic" w:cs="Calibri"/>
                    <w:sz w:val="22"/>
                    <w:szCs w:val="22"/>
                    <w:lang w:val="nl-NL"/>
                  </w:rPr>
                  <w:t>☐</w:t>
                </w:r>
              </w:sdtContent>
            </w:sdt>
            <w:r w:rsidR="00AE5CBC" w:rsidRPr="00E323E3"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  <w:t xml:space="preserve"> </w:t>
            </w:r>
            <w:r w:rsidR="00E323E3" w:rsidRPr="00E323E3"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  <w:t>Lokale vereniging</w:t>
            </w:r>
            <w:r w:rsidR="00AE5CBC" w:rsidRPr="00E323E3"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  <w:t> </w:t>
            </w:r>
          </w:p>
        </w:tc>
        <w:tc>
          <w:tcPr>
            <w:tcW w:w="4311" w:type="dxa"/>
            <w:vMerge w:val="restart"/>
          </w:tcPr>
          <w:p w:rsidR="00AE5CBC" w:rsidRPr="006467D5" w:rsidRDefault="00837F3B" w:rsidP="00E323E3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  <w:lang w:val="nl-NL"/>
                </w:rPr>
                <w:id w:val="1495059802"/>
              </w:sdtPr>
              <w:sdtContent>
                <w:r w:rsidR="00AE5CBC" w:rsidRPr="006467D5">
                  <w:rPr>
                    <w:rStyle w:val="apple-converted-space"/>
                    <w:rFonts w:ascii="MS Mincho" w:eastAsia="MS Mincho" w:hAnsi="MS Mincho" w:cs="MS Mincho"/>
                    <w:sz w:val="22"/>
                    <w:szCs w:val="22"/>
                    <w:lang w:val="nl-NL"/>
                  </w:rPr>
                  <w:t>☐</w:t>
                </w:r>
              </w:sdtContent>
            </w:sdt>
            <w:r w:rsidR="00AE5CBC" w:rsidRPr="006467D5"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  <w:t xml:space="preserve"> </w:t>
            </w:r>
            <w:r w:rsidR="00E323E3" w:rsidRPr="006467D5">
              <w:rPr>
                <w:rStyle w:val="apple-converted-space"/>
                <w:rFonts w:asciiTheme="minorHAnsi" w:hAnsiTheme="minorHAnsi"/>
                <w:sz w:val="22"/>
                <w:szCs w:val="22"/>
                <w:lang w:val="nl-NL"/>
              </w:rPr>
              <w:t>Andere</w:t>
            </w:r>
            <w:r w:rsidR="00AE5CBC" w:rsidRPr="006467D5">
              <w:rPr>
                <w:rStyle w:val="apple-converted-space"/>
                <w:lang w:val="nl-NL"/>
              </w:rPr>
              <w:t xml:space="preserve"> : </w:t>
            </w:r>
            <w:sdt>
              <w:sdtPr>
                <w:rPr>
                  <w:rFonts w:cs="Calibri"/>
                  <w:lang w:val="nl-NL"/>
                </w:rPr>
                <w:id w:val="1150791789"/>
                <w:text/>
              </w:sdtPr>
              <w:sdtContent>
                <w:r w:rsidR="006467D5" w:rsidRPr="006467D5">
                  <w:rPr>
                    <w:rFonts w:cs="Calibri"/>
                    <w:lang w:val="nl-NL"/>
                  </w:rPr>
                  <w:t>Klik hier om uw tekst in te voeren</w:t>
                </w:r>
              </w:sdtContent>
            </w:sdt>
          </w:p>
        </w:tc>
      </w:tr>
      <w:tr w:rsidR="00AE5CBC" w:rsidRPr="00E323E3" w:rsidTr="00AE5CBC">
        <w:tc>
          <w:tcPr>
            <w:tcW w:w="4942" w:type="dxa"/>
          </w:tcPr>
          <w:p w:rsidR="00AE5CBC" w:rsidRPr="00E323E3" w:rsidRDefault="00837F3B" w:rsidP="00E323E3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  <w:lang w:val="nl-NL"/>
                </w:rPr>
                <w:id w:val="439261040"/>
              </w:sdtPr>
              <w:sdtContent>
                <w:r w:rsidR="00AE5CBC" w:rsidRPr="00E323E3">
                  <w:rPr>
                    <w:rStyle w:val="apple-converted-space"/>
                    <w:rFonts w:ascii="MS Gothic" w:eastAsia="MS Gothic" w:hAnsi="MS Gothic" w:cs="Calibri"/>
                    <w:sz w:val="22"/>
                    <w:szCs w:val="22"/>
                    <w:lang w:val="nl-NL"/>
                  </w:rPr>
                  <w:t>☐</w:t>
                </w:r>
              </w:sdtContent>
            </w:sdt>
            <w:r w:rsidR="00AE5CBC" w:rsidRPr="00E323E3"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  <w:t xml:space="preserve"> </w:t>
            </w:r>
            <w:r w:rsidR="00E323E3" w:rsidRPr="00E323E3"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  <w:t>Handelaar</w:t>
            </w:r>
            <w:r w:rsidR="00AE5CBC" w:rsidRPr="00E323E3"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  <w:t xml:space="preserve"> </w:t>
            </w:r>
          </w:p>
        </w:tc>
        <w:tc>
          <w:tcPr>
            <w:tcW w:w="4311" w:type="dxa"/>
            <w:vMerge/>
          </w:tcPr>
          <w:p w:rsidR="00AE5CBC" w:rsidRPr="00E323E3" w:rsidRDefault="00AE5CBC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</w:pPr>
          </w:p>
        </w:tc>
      </w:tr>
    </w:tbl>
    <w:p w:rsidR="00AE5CBC" w:rsidRPr="006467D5" w:rsidRDefault="00AE5CBC" w:rsidP="00480981">
      <w:pPr>
        <w:pStyle w:val="Lijstalinea"/>
        <w:numPr>
          <w:ilvl w:val="0"/>
          <w:numId w:val="9"/>
        </w:numPr>
        <w:tabs>
          <w:tab w:val="left" w:pos="1560"/>
          <w:tab w:val="right" w:leader="dot" w:pos="8640"/>
        </w:tabs>
        <w:spacing w:before="60" w:after="0"/>
        <w:ind w:left="567" w:right="851"/>
        <w:rPr>
          <w:rFonts w:cs="Calibri"/>
          <w:lang w:val="nl-NL" w:eastAsia="fr-FR"/>
        </w:rPr>
      </w:pPr>
      <w:r w:rsidRPr="006467D5">
        <w:rPr>
          <w:rFonts w:cs="Calibri"/>
          <w:lang w:val="nl-NL" w:eastAsia="fr-FR"/>
        </w:rPr>
        <w:t xml:space="preserve">Adres : </w:t>
      </w:r>
      <w:sdt>
        <w:sdtPr>
          <w:rPr>
            <w:rFonts w:cs="Calibri"/>
            <w:lang w:val="nl-NL"/>
          </w:rPr>
          <w:id w:val="1453124425"/>
          <w:text/>
        </w:sdtPr>
        <w:sdtContent>
          <w:r w:rsidR="006467D5" w:rsidRPr="000E66D6">
            <w:rPr>
              <w:rFonts w:cs="Calibri"/>
              <w:lang w:val="nl-NL"/>
            </w:rPr>
            <w:t>Klik hier om uw tekst in te voeren</w:t>
          </w:r>
        </w:sdtContent>
      </w:sdt>
    </w:p>
    <w:p w:rsidR="00AE5CBC" w:rsidRPr="006467D5" w:rsidRDefault="00E323E3" w:rsidP="00480981">
      <w:pPr>
        <w:pStyle w:val="Lijstalinea"/>
        <w:numPr>
          <w:ilvl w:val="0"/>
          <w:numId w:val="9"/>
        </w:numPr>
        <w:tabs>
          <w:tab w:val="left" w:pos="1560"/>
          <w:tab w:val="right" w:leader="dot" w:pos="8640"/>
        </w:tabs>
        <w:spacing w:before="60" w:after="0"/>
        <w:ind w:left="567" w:right="851"/>
        <w:rPr>
          <w:rFonts w:cs="Calibri"/>
          <w:lang w:val="nl-NL" w:eastAsia="fr-FR"/>
        </w:rPr>
      </w:pPr>
      <w:r w:rsidRPr="006467D5">
        <w:rPr>
          <w:rFonts w:cs="Calibri"/>
          <w:lang w:val="nl-NL" w:eastAsia="fr-FR"/>
        </w:rPr>
        <w:t>Telefoon</w:t>
      </w:r>
      <w:r w:rsidR="00AE5CBC" w:rsidRPr="006467D5">
        <w:rPr>
          <w:rFonts w:cs="Calibri"/>
          <w:lang w:val="nl-NL" w:eastAsia="fr-FR"/>
        </w:rPr>
        <w:t xml:space="preserve"> : </w:t>
      </w:r>
      <w:sdt>
        <w:sdtPr>
          <w:rPr>
            <w:rFonts w:cs="Calibri"/>
            <w:lang w:val="nl-NL"/>
          </w:rPr>
          <w:id w:val="-37594733"/>
          <w:text/>
        </w:sdtPr>
        <w:sdtContent>
          <w:r w:rsidR="006467D5" w:rsidRPr="00F60CD6">
            <w:rPr>
              <w:rFonts w:cs="Calibri"/>
              <w:lang w:val="nl-NL"/>
            </w:rPr>
            <w:t>Klik hier om uw tekst in te voeren</w:t>
          </w:r>
        </w:sdtContent>
      </w:sdt>
    </w:p>
    <w:p w:rsidR="00AE5CBC" w:rsidRPr="006467D5" w:rsidRDefault="00AE5CBC" w:rsidP="00AE5CBC">
      <w:pPr>
        <w:pStyle w:val="Lijstalinea"/>
        <w:tabs>
          <w:tab w:val="left" w:pos="1560"/>
          <w:tab w:val="right" w:leader="dot" w:pos="8640"/>
        </w:tabs>
        <w:spacing w:before="60"/>
        <w:ind w:left="567" w:right="851"/>
        <w:rPr>
          <w:rFonts w:cs="Calibri"/>
          <w:lang w:val="nl-NL" w:eastAsia="fr-FR"/>
        </w:rPr>
      </w:pPr>
    </w:p>
    <w:p w:rsidR="00AE5CBC" w:rsidRPr="006467D5" w:rsidRDefault="00BA23E5" w:rsidP="00480981">
      <w:pPr>
        <w:pStyle w:val="Lijstalinea"/>
        <w:numPr>
          <w:ilvl w:val="0"/>
          <w:numId w:val="8"/>
        </w:numPr>
        <w:tabs>
          <w:tab w:val="left" w:pos="1560"/>
          <w:tab w:val="right" w:leader="dot" w:pos="8640"/>
        </w:tabs>
        <w:spacing w:before="60" w:after="0"/>
        <w:ind w:left="425" w:right="851" w:hanging="357"/>
        <w:rPr>
          <w:rFonts w:cs="Calibri"/>
          <w:b/>
          <w:lang w:val="nl-NL" w:eastAsia="fr-FR"/>
        </w:rPr>
      </w:pPr>
      <w:r w:rsidRPr="006467D5">
        <w:rPr>
          <w:rFonts w:cs="Calibri"/>
          <w:b/>
          <w:lang w:val="nl-NL" w:eastAsia="fr-FR"/>
        </w:rPr>
        <w:t>Naam en voornaam</w:t>
      </w:r>
      <w:r w:rsidR="00AE5CBC" w:rsidRPr="006467D5">
        <w:rPr>
          <w:rFonts w:cs="Calibri"/>
          <w:b/>
          <w:lang w:val="nl-NL" w:eastAsia="fr-FR"/>
        </w:rPr>
        <w:t xml:space="preserve"> : </w:t>
      </w:r>
      <w:sdt>
        <w:sdtPr>
          <w:rPr>
            <w:rFonts w:cs="Calibri"/>
            <w:lang w:val="nl-NL"/>
          </w:rPr>
          <w:id w:val="-1958559954"/>
          <w:text/>
        </w:sdtPr>
        <w:sdtContent>
          <w:r w:rsidR="006467D5" w:rsidRPr="006467D5">
            <w:rPr>
              <w:rFonts w:cs="Calibri"/>
              <w:lang w:val="nl-NL"/>
            </w:rPr>
            <w:t>Klik hier om uw tekst in te voeren</w:t>
          </w:r>
        </w:sdtContent>
      </w:sdt>
    </w:p>
    <w:tbl>
      <w:tblPr>
        <w:tblStyle w:val="Tabelraster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42"/>
        <w:gridCol w:w="4311"/>
      </w:tblGrid>
      <w:tr w:rsidR="00AE5CBC" w:rsidRPr="00BA23E5" w:rsidTr="00AE5CBC">
        <w:tc>
          <w:tcPr>
            <w:tcW w:w="4942" w:type="dxa"/>
          </w:tcPr>
          <w:p w:rsidR="00AE5CBC" w:rsidRPr="00BA23E5" w:rsidRDefault="00837F3B" w:rsidP="00BA23E5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  <w:lang w:val="nl-NL"/>
                </w:rPr>
                <w:id w:val="-1569033227"/>
              </w:sdtPr>
              <w:sdtContent>
                <w:r w:rsidR="00AE5CBC" w:rsidRPr="00BA23E5">
                  <w:rPr>
                    <w:rStyle w:val="apple-converted-space"/>
                    <w:rFonts w:ascii="MS Mincho" w:eastAsia="MS Mincho" w:hAnsi="MS Mincho" w:cs="MS Mincho"/>
                    <w:sz w:val="22"/>
                    <w:szCs w:val="22"/>
                    <w:lang w:val="nl-NL"/>
                  </w:rPr>
                  <w:t>☐</w:t>
                </w:r>
              </w:sdtContent>
            </w:sdt>
            <w:r w:rsidR="00AE5CBC" w:rsidRPr="00BA23E5"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  <w:t xml:space="preserve"> </w:t>
            </w:r>
            <w:r w:rsidR="00BA23E5"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  <w:t>In</w:t>
            </w:r>
            <w:r w:rsidR="00BA23E5" w:rsidRPr="00BA23E5"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  <w:t>woner</w:t>
            </w:r>
          </w:p>
        </w:tc>
        <w:tc>
          <w:tcPr>
            <w:tcW w:w="4311" w:type="dxa"/>
          </w:tcPr>
          <w:p w:rsidR="00AE5CBC" w:rsidRPr="00BA23E5" w:rsidRDefault="00837F3B" w:rsidP="00BA23E5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  <w:lang w:val="nl-NL"/>
                </w:rPr>
                <w:id w:val="-922714619"/>
              </w:sdtPr>
              <w:sdtContent>
                <w:r w:rsidR="00AE5CBC" w:rsidRPr="00BA23E5">
                  <w:rPr>
                    <w:rStyle w:val="apple-converted-space"/>
                    <w:rFonts w:ascii="MS Gothic" w:eastAsia="MS Gothic" w:hAnsi="MS Gothic" w:cs="Calibri"/>
                    <w:sz w:val="22"/>
                    <w:szCs w:val="22"/>
                    <w:lang w:val="nl-NL"/>
                  </w:rPr>
                  <w:t>☐</w:t>
                </w:r>
              </w:sdtContent>
            </w:sdt>
            <w:r w:rsidR="00AE5CBC" w:rsidRPr="00BA23E5"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  <w:t xml:space="preserve"> </w:t>
            </w:r>
            <w:r w:rsidR="00BA23E5" w:rsidRPr="00BA23E5"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  <w:t>Bedrijf</w:t>
            </w:r>
            <w:r w:rsidR="00AE5CBC" w:rsidRPr="00BA23E5"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  <w:t xml:space="preserve"> </w:t>
            </w:r>
          </w:p>
        </w:tc>
      </w:tr>
      <w:tr w:rsidR="00AE5CBC" w:rsidRPr="006467D5" w:rsidTr="00AE5CBC">
        <w:tc>
          <w:tcPr>
            <w:tcW w:w="4942" w:type="dxa"/>
          </w:tcPr>
          <w:p w:rsidR="00AE5CBC" w:rsidRPr="00BA23E5" w:rsidRDefault="00837F3B" w:rsidP="00BA23E5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  <w:lang w:val="nl-NL"/>
                </w:rPr>
                <w:id w:val="-424033957"/>
              </w:sdtPr>
              <w:sdtContent>
                <w:r w:rsidR="00AE5CBC" w:rsidRPr="00BA23E5">
                  <w:rPr>
                    <w:rStyle w:val="apple-converted-space"/>
                    <w:rFonts w:ascii="MS Gothic" w:eastAsia="MS Gothic" w:hAnsi="MS Gothic" w:cs="Calibri"/>
                    <w:sz w:val="22"/>
                    <w:szCs w:val="22"/>
                    <w:lang w:val="nl-NL"/>
                  </w:rPr>
                  <w:t>☐</w:t>
                </w:r>
              </w:sdtContent>
            </w:sdt>
            <w:r w:rsidR="00AE5CBC" w:rsidRPr="00BA23E5"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  <w:t xml:space="preserve"> </w:t>
            </w:r>
            <w:r w:rsidR="00BA23E5" w:rsidRPr="00BA23E5"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  <w:t>Lokale vereniging</w:t>
            </w:r>
            <w:r w:rsidR="00AE5CBC" w:rsidRPr="00BA23E5"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  <w:t> </w:t>
            </w:r>
          </w:p>
        </w:tc>
        <w:tc>
          <w:tcPr>
            <w:tcW w:w="4311" w:type="dxa"/>
            <w:vMerge w:val="restart"/>
          </w:tcPr>
          <w:p w:rsidR="00AE5CBC" w:rsidRPr="006467D5" w:rsidRDefault="00837F3B" w:rsidP="00BA23E5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  <w:lang w:val="nl-NL"/>
                </w:rPr>
                <w:id w:val="772905407"/>
              </w:sdtPr>
              <w:sdtContent>
                <w:r w:rsidR="00AE5CBC" w:rsidRPr="006467D5">
                  <w:rPr>
                    <w:rStyle w:val="apple-converted-space"/>
                    <w:rFonts w:ascii="MS Mincho" w:eastAsia="MS Mincho" w:hAnsi="MS Mincho" w:cs="MS Mincho"/>
                    <w:sz w:val="22"/>
                    <w:szCs w:val="22"/>
                    <w:lang w:val="nl-NL"/>
                  </w:rPr>
                  <w:t>☐</w:t>
                </w:r>
              </w:sdtContent>
            </w:sdt>
            <w:r w:rsidR="00AE5CBC" w:rsidRPr="006467D5"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  <w:t xml:space="preserve"> </w:t>
            </w:r>
            <w:r w:rsidR="00BA23E5" w:rsidRPr="006467D5">
              <w:rPr>
                <w:rStyle w:val="apple-converted-space"/>
                <w:rFonts w:asciiTheme="minorHAnsi" w:hAnsiTheme="minorHAnsi"/>
                <w:sz w:val="22"/>
                <w:szCs w:val="22"/>
                <w:lang w:val="nl-NL"/>
              </w:rPr>
              <w:t>Andere</w:t>
            </w:r>
            <w:r w:rsidR="00AE5CBC" w:rsidRPr="006467D5">
              <w:rPr>
                <w:rStyle w:val="apple-converted-space"/>
                <w:lang w:val="nl-NL"/>
              </w:rPr>
              <w:t xml:space="preserve"> : </w:t>
            </w:r>
            <w:sdt>
              <w:sdtPr>
                <w:rPr>
                  <w:rFonts w:cs="Calibri"/>
                  <w:lang w:val="nl-NL"/>
                </w:rPr>
                <w:id w:val="-1687902777"/>
                <w:text/>
              </w:sdtPr>
              <w:sdtContent>
                <w:r w:rsidR="006467D5" w:rsidRPr="006467D5">
                  <w:rPr>
                    <w:rFonts w:cs="Calibri"/>
                    <w:lang w:val="nl-NL"/>
                  </w:rPr>
                  <w:t>Klik hier om uw tekst in te voeren</w:t>
                </w:r>
              </w:sdtContent>
            </w:sdt>
          </w:p>
        </w:tc>
      </w:tr>
      <w:tr w:rsidR="00AE5CBC" w:rsidRPr="00BA23E5" w:rsidTr="00AE5CBC">
        <w:tc>
          <w:tcPr>
            <w:tcW w:w="4942" w:type="dxa"/>
          </w:tcPr>
          <w:p w:rsidR="00AE5CBC" w:rsidRPr="00BA23E5" w:rsidRDefault="00837F3B" w:rsidP="00BA23E5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  <w:lang w:val="nl-NL"/>
                </w:rPr>
                <w:id w:val="761255227"/>
              </w:sdtPr>
              <w:sdtContent>
                <w:r w:rsidR="00AE5CBC" w:rsidRPr="00BA23E5">
                  <w:rPr>
                    <w:rStyle w:val="apple-converted-space"/>
                    <w:rFonts w:ascii="MS Gothic" w:eastAsia="MS Gothic" w:hAnsi="MS Gothic" w:cs="Calibri"/>
                    <w:sz w:val="22"/>
                    <w:szCs w:val="22"/>
                    <w:lang w:val="nl-NL"/>
                  </w:rPr>
                  <w:t>☐</w:t>
                </w:r>
              </w:sdtContent>
            </w:sdt>
            <w:r w:rsidR="00AE5CBC" w:rsidRPr="00BA23E5"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  <w:t xml:space="preserve"> </w:t>
            </w:r>
            <w:r w:rsidR="00BA23E5" w:rsidRPr="00BA23E5"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  <w:t>Handelaar</w:t>
            </w:r>
            <w:r w:rsidR="00AE5CBC" w:rsidRPr="00BA23E5"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  <w:t xml:space="preserve"> </w:t>
            </w:r>
          </w:p>
        </w:tc>
        <w:tc>
          <w:tcPr>
            <w:tcW w:w="4311" w:type="dxa"/>
            <w:vMerge/>
          </w:tcPr>
          <w:p w:rsidR="00AE5CBC" w:rsidRPr="00BA23E5" w:rsidRDefault="00AE5CBC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</w:pPr>
          </w:p>
        </w:tc>
      </w:tr>
    </w:tbl>
    <w:p w:rsidR="00AE5CBC" w:rsidRPr="006467D5" w:rsidRDefault="00AE5CBC" w:rsidP="00480981">
      <w:pPr>
        <w:pStyle w:val="Lijstalinea"/>
        <w:numPr>
          <w:ilvl w:val="0"/>
          <w:numId w:val="9"/>
        </w:numPr>
        <w:tabs>
          <w:tab w:val="left" w:pos="1560"/>
          <w:tab w:val="right" w:leader="dot" w:pos="8640"/>
        </w:tabs>
        <w:spacing w:before="60" w:after="0"/>
        <w:ind w:left="567" w:right="851"/>
        <w:rPr>
          <w:rFonts w:cs="Calibri"/>
          <w:lang w:val="nl-NL" w:eastAsia="fr-FR"/>
        </w:rPr>
      </w:pPr>
      <w:r w:rsidRPr="006467D5">
        <w:rPr>
          <w:rFonts w:cs="Calibri"/>
          <w:lang w:val="nl-NL" w:eastAsia="fr-FR"/>
        </w:rPr>
        <w:t xml:space="preserve">Adres : </w:t>
      </w:r>
      <w:sdt>
        <w:sdtPr>
          <w:rPr>
            <w:rFonts w:cs="Calibri"/>
            <w:lang w:val="nl-NL"/>
          </w:rPr>
          <w:id w:val="941572325"/>
          <w:text/>
        </w:sdtPr>
        <w:sdtContent>
          <w:r w:rsidR="006467D5" w:rsidRPr="004E558B">
            <w:rPr>
              <w:rFonts w:cs="Calibri"/>
              <w:lang w:val="nl-NL"/>
            </w:rPr>
            <w:t>Klik hier om uw tekst in te voeren</w:t>
          </w:r>
        </w:sdtContent>
      </w:sdt>
    </w:p>
    <w:p w:rsidR="00AE5CBC" w:rsidRPr="006467D5" w:rsidRDefault="00BA23E5" w:rsidP="00480981">
      <w:pPr>
        <w:pStyle w:val="Lijstalinea"/>
        <w:numPr>
          <w:ilvl w:val="0"/>
          <w:numId w:val="9"/>
        </w:numPr>
        <w:tabs>
          <w:tab w:val="left" w:pos="1560"/>
          <w:tab w:val="right" w:leader="dot" w:pos="8640"/>
        </w:tabs>
        <w:spacing w:before="60" w:after="0"/>
        <w:ind w:left="567" w:right="851"/>
        <w:rPr>
          <w:rFonts w:cs="Calibri"/>
          <w:lang w:val="nl-NL" w:eastAsia="fr-FR"/>
        </w:rPr>
      </w:pPr>
      <w:r w:rsidRPr="006467D5">
        <w:rPr>
          <w:rFonts w:cs="Calibri"/>
          <w:lang w:val="nl-NL" w:eastAsia="fr-FR"/>
        </w:rPr>
        <w:t>Telefoon</w:t>
      </w:r>
      <w:r w:rsidR="00AE5CBC" w:rsidRPr="006467D5">
        <w:rPr>
          <w:rFonts w:cs="Calibri"/>
          <w:lang w:val="nl-NL" w:eastAsia="fr-FR"/>
        </w:rPr>
        <w:t xml:space="preserve"> : </w:t>
      </w:r>
      <w:sdt>
        <w:sdtPr>
          <w:rPr>
            <w:rFonts w:cs="Calibri"/>
            <w:lang w:val="nl-NL"/>
          </w:rPr>
          <w:id w:val="-453023568"/>
          <w:text/>
        </w:sdtPr>
        <w:sdtContent>
          <w:r w:rsidR="006467D5" w:rsidRPr="00EE195F">
            <w:rPr>
              <w:rFonts w:cs="Calibri"/>
              <w:lang w:val="nl-NL"/>
            </w:rPr>
            <w:t>Klik hier om uw tekst in te voeren</w:t>
          </w:r>
        </w:sdtContent>
      </w:sdt>
    </w:p>
    <w:p w:rsidR="00AE5CBC" w:rsidRPr="006467D5" w:rsidRDefault="00AE5CBC" w:rsidP="00AE5CBC">
      <w:pPr>
        <w:pStyle w:val="Lijstalinea"/>
        <w:ind w:left="357"/>
        <w:jc w:val="both"/>
        <w:rPr>
          <w:rFonts w:cs="Calibri"/>
          <w:lang w:val="nl-NL"/>
        </w:rPr>
      </w:pPr>
    </w:p>
    <w:p w:rsidR="00AE5CBC" w:rsidRPr="006467D5" w:rsidRDefault="00BA23E5" w:rsidP="00480981">
      <w:pPr>
        <w:pStyle w:val="Lijstalinea"/>
        <w:numPr>
          <w:ilvl w:val="0"/>
          <w:numId w:val="8"/>
        </w:numPr>
        <w:tabs>
          <w:tab w:val="left" w:pos="1560"/>
          <w:tab w:val="right" w:leader="dot" w:pos="8640"/>
        </w:tabs>
        <w:spacing w:before="60" w:after="0"/>
        <w:ind w:left="425" w:right="851" w:hanging="357"/>
        <w:rPr>
          <w:rFonts w:cs="Calibri"/>
          <w:b/>
          <w:lang w:val="nl-NL" w:eastAsia="fr-FR"/>
        </w:rPr>
      </w:pPr>
      <w:r w:rsidRPr="006467D5">
        <w:rPr>
          <w:rFonts w:cs="Calibri"/>
          <w:b/>
          <w:lang w:val="nl-NL" w:eastAsia="fr-FR"/>
        </w:rPr>
        <w:t>Naam en voornaam</w:t>
      </w:r>
      <w:r w:rsidR="00AE5CBC" w:rsidRPr="006467D5">
        <w:rPr>
          <w:rFonts w:cs="Calibri"/>
          <w:b/>
          <w:lang w:val="nl-NL" w:eastAsia="fr-FR"/>
        </w:rPr>
        <w:t xml:space="preserve"> : </w:t>
      </w:r>
      <w:sdt>
        <w:sdtPr>
          <w:rPr>
            <w:rFonts w:cs="Calibri"/>
            <w:lang w:val="nl-NL"/>
          </w:rPr>
          <w:id w:val="-1072510339"/>
          <w:text/>
        </w:sdtPr>
        <w:sdtContent>
          <w:r w:rsidR="006467D5" w:rsidRPr="006467D5">
            <w:rPr>
              <w:rFonts w:cs="Calibri"/>
              <w:lang w:val="nl-NL"/>
            </w:rPr>
            <w:t>Klik hier om uw tekst in te voeren</w:t>
          </w:r>
        </w:sdtContent>
      </w:sdt>
    </w:p>
    <w:tbl>
      <w:tblPr>
        <w:tblStyle w:val="Tabelraster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42"/>
        <w:gridCol w:w="4311"/>
      </w:tblGrid>
      <w:tr w:rsidR="00AE5CBC" w:rsidRPr="00BA23E5" w:rsidTr="00AE5CBC">
        <w:tc>
          <w:tcPr>
            <w:tcW w:w="4942" w:type="dxa"/>
          </w:tcPr>
          <w:p w:rsidR="00AE5CBC" w:rsidRPr="00BA23E5" w:rsidRDefault="00837F3B" w:rsidP="00BA23E5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  <w:lang w:val="nl-NL"/>
                </w:rPr>
                <w:id w:val="1960383711"/>
              </w:sdtPr>
              <w:sdtContent>
                <w:r w:rsidR="00AE5CBC" w:rsidRPr="00BA23E5">
                  <w:rPr>
                    <w:rStyle w:val="apple-converted-space"/>
                    <w:rFonts w:ascii="MS Mincho" w:eastAsia="MS Mincho" w:hAnsi="MS Mincho" w:cs="MS Mincho"/>
                    <w:sz w:val="22"/>
                    <w:szCs w:val="22"/>
                    <w:lang w:val="nl-NL"/>
                  </w:rPr>
                  <w:t>☐</w:t>
                </w:r>
              </w:sdtContent>
            </w:sdt>
            <w:r w:rsidR="00AE5CBC" w:rsidRPr="00BA23E5"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  <w:t xml:space="preserve"> </w:t>
            </w:r>
            <w:r w:rsidR="00BA23E5" w:rsidRPr="00BA23E5"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  <w:t>Inwoner</w:t>
            </w:r>
          </w:p>
        </w:tc>
        <w:tc>
          <w:tcPr>
            <w:tcW w:w="4311" w:type="dxa"/>
          </w:tcPr>
          <w:p w:rsidR="00AE5CBC" w:rsidRPr="00BA23E5" w:rsidRDefault="00837F3B" w:rsidP="00BA23E5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  <w:lang w:val="nl-NL"/>
                </w:rPr>
                <w:id w:val="131369661"/>
              </w:sdtPr>
              <w:sdtContent>
                <w:r w:rsidR="00AE5CBC" w:rsidRPr="00BA23E5">
                  <w:rPr>
                    <w:rStyle w:val="apple-converted-space"/>
                    <w:rFonts w:ascii="MS Gothic" w:eastAsia="MS Gothic" w:hAnsi="MS Gothic" w:cs="Calibri"/>
                    <w:sz w:val="22"/>
                    <w:szCs w:val="22"/>
                    <w:lang w:val="nl-NL"/>
                  </w:rPr>
                  <w:t>☐</w:t>
                </w:r>
              </w:sdtContent>
            </w:sdt>
            <w:r w:rsidR="00AE5CBC" w:rsidRPr="00BA23E5"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  <w:t xml:space="preserve"> </w:t>
            </w:r>
            <w:r w:rsidR="00BA23E5" w:rsidRPr="00BA23E5"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  <w:t>Bedrijf</w:t>
            </w:r>
          </w:p>
        </w:tc>
      </w:tr>
      <w:tr w:rsidR="00AE5CBC" w:rsidRPr="006467D5" w:rsidTr="00AE5CBC">
        <w:tc>
          <w:tcPr>
            <w:tcW w:w="4942" w:type="dxa"/>
          </w:tcPr>
          <w:p w:rsidR="00AE5CBC" w:rsidRPr="00BA23E5" w:rsidRDefault="00837F3B" w:rsidP="00BA23E5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  <w:lang w:val="nl-NL"/>
                </w:rPr>
                <w:id w:val="-563018103"/>
              </w:sdtPr>
              <w:sdtContent>
                <w:r w:rsidR="00AE5CBC" w:rsidRPr="00BA23E5">
                  <w:rPr>
                    <w:rStyle w:val="apple-converted-space"/>
                    <w:rFonts w:ascii="MS Gothic" w:eastAsia="MS Gothic" w:hAnsi="MS Gothic" w:cs="Calibri"/>
                    <w:sz w:val="22"/>
                    <w:szCs w:val="22"/>
                    <w:lang w:val="nl-NL"/>
                  </w:rPr>
                  <w:t>☐</w:t>
                </w:r>
              </w:sdtContent>
            </w:sdt>
            <w:r w:rsidR="00AE5CBC" w:rsidRPr="00BA23E5"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  <w:t xml:space="preserve"> </w:t>
            </w:r>
            <w:r w:rsidR="00BA23E5" w:rsidRPr="00BA23E5"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  <w:t>Lokale vereniging</w:t>
            </w:r>
            <w:r w:rsidR="00AE5CBC" w:rsidRPr="00BA23E5"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  <w:t> </w:t>
            </w:r>
          </w:p>
        </w:tc>
        <w:tc>
          <w:tcPr>
            <w:tcW w:w="4311" w:type="dxa"/>
            <w:vMerge w:val="restart"/>
          </w:tcPr>
          <w:p w:rsidR="00AE5CBC" w:rsidRPr="006467D5" w:rsidRDefault="00837F3B" w:rsidP="00BA23E5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  <w:lang w:val="nl-NL"/>
                </w:rPr>
                <w:id w:val="-89318780"/>
              </w:sdtPr>
              <w:sdtContent>
                <w:r w:rsidR="00AE5CBC" w:rsidRPr="006467D5">
                  <w:rPr>
                    <w:rStyle w:val="apple-converted-space"/>
                    <w:rFonts w:ascii="MS Mincho" w:eastAsia="MS Mincho" w:hAnsi="MS Mincho" w:cs="MS Mincho"/>
                    <w:sz w:val="22"/>
                    <w:szCs w:val="22"/>
                    <w:lang w:val="nl-NL"/>
                  </w:rPr>
                  <w:t>☐</w:t>
                </w:r>
              </w:sdtContent>
            </w:sdt>
            <w:r w:rsidR="00AE5CBC" w:rsidRPr="006467D5"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  <w:t xml:space="preserve"> </w:t>
            </w:r>
            <w:r w:rsidR="00BA23E5" w:rsidRPr="006467D5">
              <w:rPr>
                <w:rStyle w:val="apple-converted-space"/>
                <w:rFonts w:asciiTheme="minorHAnsi" w:hAnsiTheme="minorHAnsi"/>
                <w:sz w:val="22"/>
                <w:szCs w:val="22"/>
                <w:lang w:val="nl-NL"/>
              </w:rPr>
              <w:t>Andere</w:t>
            </w:r>
            <w:r w:rsidR="00AE5CBC" w:rsidRPr="006467D5">
              <w:rPr>
                <w:rStyle w:val="apple-converted-space"/>
                <w:lang w:val="nl-NL"/>
              </w:rPr>
              <w:t xml:space="preserve"> : </w:t>
            </w:r>
            <w:sdt>
              <w:sdtPr>
                <w:rPr>
                  <w:rFonts w:cs="Calibri"/>
                  <w:lang w:val="nl-NL"/>
                </w:rPr>
                <w:id w:val="-1762903924"/>
                <w:text/>
              </w:sdtPr>
              <w:sdtContent>
                <w:r w:rsidR="006467D5" w:rsidRPr="006467D5">
                  <w:rPr>
                    <w:rFonts w:cs="Calibri"/>
                    <w:lang w:val="nl-NL"/>
                  </w:rPr>
                  <w:t>Klik hier om uw tekst in te voeren</w:t>
                </w:r>
              </w:sdtContent>
            </w:sdt>
          </w:p>
        </w:tc>
      </w:tr>
      <w:tr w:rsidR="00AE5CBC" w:rsidRPr="00BA23E5" w:rsidTr="00AE5CBC">
        <w:tc>
          <w:tcPr>
            <w:tcW w:w="4942" w:type="dxa"/>
          </w:tcPr>
          <w:p w:rsidR="00AE5CBC" w:rsidRPr="00BA23E5" w:rsidRDefault="00837F3B" w:rsidP="00BA23E5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  <w:lang w:val="nl-NL"/>
                </w:rPr>
                <w:id w:val="-1462571727"/>
              </w:sdtPr>
              <w:sdtContent>
                <w:r w:rsidR="00AE5CBC" w:rsidRPr="00BA23E5">
                  <w:rPr>
                    <w:rStyle w:val="apple-converted-space"/>
                    <w:rFonts w:ascii="MS Gothic" w:eastAsia="MS Gothic" w:hAnsi="MS Gothic" w:cs="Calibri"/>
                    <w:sz w:val="22"/>
                    <w:szCs w:val="22"/>
                    <w:lang w:val="nl-NL"/>
                  </w:rPr>
                  <w:t>☐</w:t>
                </w:r>
              </w:sdtContent>
            </w:sdt>
            <w:r w:rsidR="00AE5CBC" w:rsidRPr="00BA23E5"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  <w:t xml:space="preserve"> </w:t>
            </w:r>
            <w:r w:rsidR="00BA23E5" w:rsidRPr="00BA23E5"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  <w:t>Handelaar</w:t>
            </w:r>
          </w:p>
        </w:tc>
        <w:tc>
          <w:tcPr>
            <w:tcW w:w="4311" w:type="dxa"/>
            <w:vMerge/>
          </w:tcPr>
          <w:p w:rsidR="00AE5CBC" w:rsidRPr="00BA23E5" w:rsidRDefault="00AE5CBC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</w:pPr>
          </w:p>
        </w:tc>
      </w:tr>
    </w:tbl>
    <w:p w:rsidR="00AE5CBC" w:rsidRPr="006467D5" w:rsidRDefault="00AE5CBC" w:rsidP="00480981">
      <w:pPr>
        <w:pStyle w:val="Lijstalinea"/>
        <w:numPr>
          <w:ilvl w:val="0"/>
          <w:numId w:val="9"/>
        </w:numPr>
        <w:tabs>
          <w:tab w:val="left" w:pos="1560"/>
          <w:tab w:val="right" w:leader="dot" w:pos="8640"/>
        </w:tabs>
        <w:spacing w:before="60" w:after="0"/>
        <w:ind w:left="567" w:right="851"/>
        <w:rPr>
          <w:rFonts w:cs="Calibri"/>
          <w:lang w:val="nl-NL" w:eastAsia="fr-FR"/>
        </w:rPr>
      </w:pPr>
      <w:r w:rsidRPr="006467D5">
        <w:rPr>
          <w:rFonts w:cs="Calibri"/>
          <w:lang w:val="nl-NL" w:eastAsia="fr-FR"/>
        </w:rPr>
        <w:t xml:space="preserve">Adres : </w:t>
      </w:r>
      <w:sdt>
        <w:sdtPr>
          <w:rPr>
            <w:rFonts w:cs="Calibri"/>
            <w:lang w:val="nl-NL"/>
          </w:rPr>
          <w:id w:val="-824043572"/>
          <w:text/>
        </w:sdtPr>
        <w:sdtContent>
          <w:r w:rsidR="006467D5" w:rsidRPr="007C5F5C">
            <w:rPr>
              <w:rFonts w:cs="Calibri"/>
              <w:lang w:val="nl-NL"/>
            </w:rPr>
            <w:t>Klik hier om uw tekst in te voeren</w:t>
          </w:r>
        </w:sdtContent>
      </w:sdt>
    </w:p>
    <w:p w:rsidR="00AE5CBC" w:rsidRPr="006467D5" w:rsidRDefault="00BA23E5" w:rsidP="00480981">
      <w:pPr>
        <w:pStyle w:val="Lijstalinea"/>
        <w:numPr>
          <w:ilvl w:val="0"/>
          <w:numId w:val="9"/>
        </w:numPr>
        <w:tabs>
          <w:tab w:val="left" w:pos="1560"/>
          <w:tab w:val="right" w:leader="dot" w:pos="8640"/>
        </w:tabs>
        <w:spacing w:before="60" w:after="0"/>
        <w:ind w:left="567" w:right="851"/>
        <w:rPr>
          <w:rFonts w:cs="Calibri"/>
          <w:lang w:val="nl-NL" w:eastAsia="fr-FR"/>
        </w:rPr>
      </w:pPr>
      <w:r w:rsidRPr="006467D5">
        <w:rPr>
          <w:rFonts w:cs="Calibri"/>
          <w:lang w:val="nl-NL" w:eastAsia="fr-FR"/>
        </w:rPr>
        <w:t>Telefoon</w:t>
      </w:r>
      <w:r w:rsidR="00AE5CBC" w:rsidRPr="006467D5">
        <w:rPr>
          <w:rFonts w:cs="Calibri"/>
          <w:lang w:val="nl-NL" w:eastAsia="fr-FR"/>
        </w:rPr>
        <w:t xml:space="preserve"> : </w:t>
      </w:r>
      <w:sdt>
        <w:sdtPr>
          <w:rPr>
            <w:rFonts w:cs="Calibri"/>
            <w:lang w:val="nl-NL"/>
          </w:rPr>
          <w:id w:val="985206466"/>
          <w:text/>
        </w:sdtPr>
        <w:sdtContent>
          <w:r w:rsidR="006467D5" w:rsidRPr="00355455">
            <w:rPr>
              <w:rFonts w:cs="Calibri"/>
              <w:lang w:val="nl-NL"/>
            </w:rPr>
            <w:t>Klik hier om uw tekst in te voeren</w:t>
          </w:r>
        </w:sdtContent>
      </w:sdt>
    </w:p>
    <w:p w:rsidR="00AE5CBC" w:rsidRPr="006467D5" w:rsidRDefault="00AE5CBC" w:rsidP="00AE5CBC">
      <w:pPr>
        <w:tabs>
          <w:tab w:val="left" w:pos="1560"/>
          <w:tab w:val="right" w:leader="dot" w:pos="8640"/>
        </w:tabs>
        <w:spacing w:before="60"/>
        <w:ind w:right="851"/>
        <w:rPr>
          <w:rFonts w:cs="Calibri"/>
          <w:lang w:val="nl-NL" w:eastAsia="fr-FR"/>
        </w:rPr>
      </w:pPr>
    </w:p>
    <w:p w:rsidR="00AE5CBC" w:rsidRPr="00DD3E0A" w:rsidRDefault="00BA23E5" w:rsidP="00480981">
      <w:pPr>
        <w:pStyle w:val="Lijstalinea"/>
        <w:numPr>
          <w:ilvl w:val="0"/>
          <w:numId w:val="8"/>
        </w:numPr>
        <w:tabs>
          <w:tab w:val="left" w:pos="1560"/>
          <w:tab w:val="right" w:leader="dot" w:pos="8640"/>
        </w:tabs>
        <w:spacing w:before="60" w:after="0"/>
        <w:ind w:left="425" w:right="851" w:hanging="357"/>
        <w:rPr>
          <w:rFonts w:cs="Calibri"/>
          <w:b/>
          <w:lang w:eastAsia="fr-FR"/>
        </w:rPr>
      </w:pPr>
      <w:r w:rsidRPr="00DD3E0A">
        <w:rPr>
          <w:rFonts w:cs="Calibri"/>
          <w:b/>
          <w:lang w:eastAsia="fr-FR"/>
        </w:rPr>
        <w:t>Naam en voornaam</w:t>
      </w:r>
      <w:r w:rsidR="00AE5CBC" w:rsidRPr="00DD3E0A">
        <w:rPr>
          <w:rFonts w:cs="Calibri"/>
          <w:b/>
          <w:lang w:eastAsia="fr-FR"/>
        </w:rPr>
        <w:t xml:space="preserve"> : </w:t>
      </w:r>
      <w:sdt>
        <w:sdtPr>
          <w:rPr>
            <w:rFonts w:cs="Calibri"/>
            <w:b/>
            <w:lang w:val="nl-NL" w:eastAsia="fr-FR"/>
          </w:rPr>
          <w:id w:val="200222104"/>
          <w:showingPlcHdr/>
          <w:text/>
        </w:sdtPr>
        <w:sdtContent>
          <w:r w:rsidR="00AE5CBC" w:rsidRPr="00BA23E5">
            <w:rPr>
              <w:rStyle w:val="Tekstvantijdelijkeaanduiding"/>
              <w:sz w:val="20"/>
              <w:szCs w:val="20"/>
              <w:lang w:val="nl-NL"/>
            </w:rPr>
            <w:t>Cliquez ici pour taper du texte.</w:t>
          </w:r>
        </w:sdtContent>
      </w:sdt>
    </w:p>
    <w:tbl>
      <w:tblPr>
        <w:tblStyle w:val="Tabelraster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42"/>
        <w:gridCol w:w="4311"/>
      </w:tblGrid>
      <w:tr w:rsidR="00AE5CBC" w:rsidRPr="00BA23E5" w:rsidTr="00AE5CBC">
        <w:tc>
          <w:tcPr>
            <w:tcW w:w="4942" w:type="dxa"/>
          </w:tcPr>
          <w:p w:rsidR="00AE5CBC" w:rsidRPr="00BA23E5" w:rsidRDefault="00837F3B" w:rsidP="00BA23E5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  <w:lang w:val="nl-NL"/>
                </w:rPr>
                <w:id w:val="-1837456522"/>
              </w:sdtPr>
              <w:sdtContent>
                <w:r w:rsidR="00AE5CBC" w:rsidRPr="00BA23E5">
                  <w:rPr>
                    <w:rStyle w:val="apple-converted-space"/>
                    <w:rFonts w:ascii="MS Mincho" w:eastAsia="MS Mincho" w:hAnsi="MS Mincho" w:cs="MS Mincho"/>
                    <w:sz w:val="22"/>
                    <w:szCs w:val="22"/>
                    <w:lang w:val="nl-NL"/>
                  </w:rPr>
                  <w:t>☐</w:t>
                </w:r>
              </w:sdtContent>
            </w:sdt>
            <w:r w:rsidR="00AE5CBC" w:rsidRPr="00BA23E5"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  <w:t xml:space="preserve"> </w:t>
            </w:r>
            <w:r w:rsidR="00BA23E5" w:rsidRPr="00BA23E5"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  <w:t>Inwoner</w:t>
            </w:r>
          </w:p>
        </w:tc>
        <w:tc>
          <w:tcPr>
            <w:tcW w:w="4311" w:type="dxa"/>
          </w:tcPr>
          <w:p w:rsidR="00AE5CBC" w:rsidRPr="00BA23E5" w:rsidRDefault="00837F3B" w:rsidP="00BA23E5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  <w:lang w:val="nl-NL"/>
                </w:rPr>
                <w:id w:val="1239220859"/>
              </w:sdtPr>
              <w:sdtContent>
                <w:r w:rsidR="00AE5CBC" w:rsidRPr="00BA23E5">
                  <w:rPr>
                    <w:rStyle w:val="apple-converted-space"/>
                    <w:rFonts w:ascii="MS Gothic" w:eastAsia="MS Gothic" w:hAnsi="MS Gothic" w:cs="Calibri"/>
                    <w:sz w:val="22"/>
                    <w:szCs w:val="22"/>
                    <w:lang w:val="nl-NL"/>
                  </w:rPr>
                  <w:t>☐</w:t>
                </w:r>
              </w:sdtContent>
            </w:sdt>
            <w:r w:rsidR="00AE5CBC" w:rsidRPr="00BA23E5"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  <w:t xml:space="preserve"> </w:t>
            </w:r>
            <w:r w:rsidR="00BA23E5" w:rsidRPr="00BA23E5"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  <w:t>Bedrijf</w:t>
            </w:r>
          </w:p>
        </w:tc>
      </w:tr>
      <w:tr w:rsidR="00AE5CBC" w:rsidRPr="006467D5" w:rsidTr="00AE5CBC">
        <w:tc>
          <w:tcPr>
            <w:tcW w:w="4942" w:type="dxa"/>
          </w:tcPr>
          <w:p w:rsidR="00AE5CBC" w:rsidRPr="00BA23E5" w:rsidRDefault="00837F3B" w:rsidP="00BA23E5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  <w:lang w:val="nl-NL"/>
                </w:rPr>
                <w:id w:val="1691873659"/>
              </w:sdtPr>
              <w:sdtContent>
                <w:r w:rsidR="00AE5CBC" w:rsidRPr="00BA23E5">
                  <w:rPr>
                    <w:rStyle w:val="apple-converted-space"/>
                    <w:rFonts w:ascii="MS Gothic" w:eastAsia="MS Gothic" w:hAnsi="MS Gothic" w:cs="Calibri"/>
                    <w:sz w:val="22"/>
                    <w:szCs w:val="22"/>
                    <w:lang w:val="nl-NL"/>
                  </w:rPr>
                  <w:t>☐</w:t>
                </w:r>
              </w:sdtContent>
            </w:sdt>
            <w:r w:rsidR="00AE5CBC" w:rsidRPr="00BA23E5"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  <w:t xml:space="preserve"> </w:t>
            </w:r>
            <w:r w:rsidR="00BA23E5" w:rsidRPr="00BA23E5"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  <w:t>Lokale vereniging</w:t>
            </w:r>
            <w:r w:rsidR="00AE5CBC" w:rsidRPr="00BA23E5"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  <w:t> </w:t>
            </w:r>
          </w:p>
        </w:tc>
        <w:tc>
          <w:tcPr>
            <w:tcW w:w="4311" w:type="dxa"/>
            <w:vMerge w:val="restart"/>
          </w:tcPr>
          <w:p w:rsidR="00AE5CBC" w:rsidRPr="006467D5" w:rsidRDefault="00837F3B" w:rsidP="00BA23E5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  <w:lang w:val="nl-NL"/>
                </w:rPr>
                <w:id w:val="1997531214"/>
              </w:sdtPr>
              <w:sdtContent>
                <w:r w:rsidR="00AE5CBC" w:rsidRPr="006467D5">
                  <w:rPr>
                    <w:rStyle w:val="apple-converted-space"/>
                    <w:rFonts w:ascii="MS Mincho" w:eastAsia="MS Mincho" w:hAnsi="MS Mincho" w:cs="MS Mincho"/>
                    <w:sz w:val="22"/>
                    <w:szCs w:val="22"/>
                    <w:lang w:val="nl-NL"/>
                  </w:rPr>
                  <w:t>☐</w:t>
                </w:r>
              </w:sdtContent>
            </w:sdt>
            <w:r w:rsidR="00AE5CBC" w:rsidRPr="006467D5"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  <w:t xml:space="preserve"> </w:t>
            </w:r>
            <w:r w:rsidR="00BA23E5" w:rsidRPr="006467D5">
              <w:rPr>
                <w:rStyle w:val="apple-converted-space"/>
                <w:rFonts w:asciiTheme="minorHAnsi" w:hAnsiTheme="minorHAnsi"/>
                <w:sz w:val="22"/>
                <w:szCs w:val="22"/>
                <w:lang w:val="nl-NL"/>
              </w:rPr>
              <w:t>Andere</w:t>
            </w:r>
            <w:r w:rsidR="00AE5CBC" w:rsidRPr="006467D5">
              <w:rPr>
                <w:rStyle w:val="apple-converted-space"/>
                <w:lang w:val="nl-NL"/>
              </w:rPr>
              <w:t xml:space="preserve"> : </w:t>
            </w:r>
            <w:sdt>
              <w:sdtPr>
                <w:rPr>
                  <w:rFonts w:cs="Calibri"/>
                  <w:lang w:val="nl-NL"/>
                </w:rPr>
                <w:id w:val="1449049098"/>
                <w:text/>
              </w:sdtPr>
              <w:sdtContent>
                <w:r w:rsidR="006467D5" w:rsidRPr="006467D5">
                  <w:rPr>
                    <w:rFonts w:cs="Calibri"/>
                    <w:lang w:val="nl-NL"/>
                  </w:rPr>
                  <w:t>Klik hier om uw tekst in te voeren</w:t>
                </w:r>
              </w:sdtContent>
            </w:sdt>
          </w:p>
        </w:tc>
      </w:tr>
      <w:tr w:rsidR="00AE5CBC" w:rsidRPr="00BA23E5" w:rsidTr="00AE5CBC">
        <w:tc>
          <w:tcPr>
            <w:tcW w:w="4942" w:type="dxa"/>
          </w:tcPr>
          <w:p w:rsidR="00AE5CBC" w:rsidRPr="00BA23E5" w:rsidRDefault="00837F3B" w:rsidP="00BA23E5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  <w:lang w:val="nl-NL"/>
                </w:rPr>
                <w:id w:val="744454403"/>
              </w:sdtPr>
              <w:sdtContent>
                <w:r w:rsidR="00AE5CBC" w:rsidRPr="00BA23E5">
                  <w:rPr>
                    <w:rStyle w:val="apple-converted-space"/>
                    <w:rFonts w:ascii="MS Gothic" w:eastAsia="MS Gothic" w:hAnsi="MS Gothic" w:cs="Calibri"/>
                    <w:sz w:val="22"/>
                    <w:szCs w:val="22"/>
                    <w:lang w:val="nl-NL"/>
                  </w:rPr>
                  <w:t>☐</w:t>
                </w:r>
              </w:sdtContent>
            </w:sdt>
            <w:r w:rsidR="00AE5CBC" w:rsidRPr="00BA23E5"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  <w:t xml:space="preserve"> </w:t>
            </w:r>
            <w:r w:rsidR="00BA23E5" w:rsidRPr="00BA23E5"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  <w:t>Handelaar</w:t>
            </w:r>
          </w:p>
        </w:tc>
        <w:tc>
          <w:tcPr>
            <w:tcW w:w="4311" w:type="dxa"/>
            <w:vMerge/>
          </w:tcPr>
          <w:p w:rsidR="00AE5CBC" w:rsidRPr="00BA23E5" w:rsidRDefault="00AE5CBC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</w:pPr>
          </w:p>
        </w:tc>
      </w:tr>
    </w:tbl>
    <w:p w:rsidR="00AE5CBC" w:rsidRPr="006467D5" w:rsidRDefault="00AE5CBC" w:rsidP="00480981">
      <w:pPr>
        <w:pStyle w:val="Lijstalinea"/>
        <w:numPr>
          <w:ilvl w:val="0"/>
          <w:numId w:val="9"/>
        </w:numPr>
        <w:tabs>
          <w:tab w:val="left" w:pos="1560"/>
          <w:tab w:val="right" w:leader="dot" w:pos="8640"/>
        </w:tabs>
        <w:spacing w:before="60" w:after="0"/>
        <w:ind w:left="567" w:right="851"/>
        <w:rPr>
          <w:rFonts w:cs="Calibri"/>
          <w:lang w:val="nl-NL" w:eastAsia="fr-FR"/>
        </w:rPr>
      </w:pPr>
      <w:r w:rsidRPr="006467D5">
        <w:rPr>
          <w:rFonts w:cs="Calibri"/>
          <w:lang w:val="nl-NL" w:eastAsia="fr-FR"/>
        </w:rPr>
        <w:t xml:space="preserve">Adres : </w:t>
      </w:r>
      <w:sdt>
        <w:sdtPr>
          <w:rPr>
            <w:rFonts w:cs="Calibri"/>
            <w:lang w:val="nl-NL"/>
          </w:rPr>
          <w:id w:val="-824352389"/>
          <w:text/>
        </w:sdtPr>
        <w:sdtContent>
          <w:r w:rsidR="006467D5" w:rsidRPr="00E32251">
            <w:rPr>
              <w:rFonts w:cs="Calibri"/>
              <w:lang w:val="nl-NL"/>
            </w:rPr>
            <w:t>Klik hier om uw tekst in te voeren</w:t>
          </w:r>
        </w:sdtContent>
      </w:sdt>
    </w:p>
    <w:p w:rsidR="00AE5CBC" w:rsidRPr="006467D5" w:rsidRDefault="00BA23E5" w:rsidP="00480981">
      <w:pPr>
        <w:pStyle w:val="Lijstalinea"/>
        <w:numPr>
          <w:ilvl w:val="0"/>
          <w:numId w:val="9"/>
        </w:numPr>
        <w:tabs>
          <w:tab w:val="left" w:pos="1560"/>
          <w:tab w:val="right" w:leader="dot" w:pos="8640"/>
        </w:tabs>
        <w:spacing w:before="60" w:after="0"/>
        <w:ind w:left="567" w:right="851"/>
        <w:rPr>
          <w:rFonts w:cs="Calibri"/>
          <w:lang w:val="nl-NL" w:eastAsia="fr-FR"/>
        </w:rPr>
      </w:pPr>
      <w:r w:rsidRPr="006467D5">
        <w:rPr>
          <w:rFonts w:cs="Calibri"/>
          <w:lang w:val="nl-NL" w:eastAsia="fr-FR"/>
        </w:rPr>
        <w:t>Telefoon</w:t>
      </w:r>
      <w:r w:rsidR="00AE5CBC" w:rsidRPr="006467D5">
        <w:rPr>
          <w:rFonts w:cs="Calibri"/>
          <w:lang w:val="nl-NL" w:eastAsia="fr-FR"/>
        </w:rPr>
        <w:t xml:space="preserve"> : </w:t>
      </w:r>
      <w:sdt>
        <w:sdtPr>
          <w:rPr>
            <w:rFonts w:cs="Calibri"/>
            <w:lang w:val="nl-NL"/>
          </w:rPr>
          <w:id w:val="198048977"/>
          <w:text/>
        </w:sdtPr>
        <w:sdtContent>
          <w:r w:rsidR="006467D5" w:rsidRPr="00CF3D64">
            <w:rPr>
              <w:rFonts w:cs="Calibri"/>
              <w:lang w:val="nl-NL"/>
            </w:rPr>
            <w:t>Klik hier om uw tekst in te voeren</w:t>
          </w:r>
        </w:sdtContent>
      </w:sdt>
    </w:p>
    <w:p w:rsidR="00AE5CBC" w:rsidRPr="006467D5" w:rsidRDefault="00AE5CBC" w:rsidP="00AE5CBC">
      <w:pPr>
        <w:pStyle w:val="Lijstalinea"/>
        <w:tabs>
          <w:tab w:val="left" w:pos="1560"/>
          <w:tab w:val="right" w:leader="dot" w:pos="8640"/>
        </w:tabs>
        <w:spacing w:before="60"/>
        <w:ind w:left="567" w:right="851"/>
        <w:rPr>
          <w:rFonts w:cs="Calibri"/>
          <w:lang w:val="nl-NL" w:eastAsia="fr-FR"/>
        </w:rPr>
      </w:pPr>
    </w:p>
    <w:p w:rsidR="00AE5CBC" w:rsidRPr="006467D5" w:rsidRDefault="00BA23E5" w:rsidP="00480981">
      <w:pPr>
        <w:pStyle w:val="Lijstalinea"/>
        <w:numPr>
          <w:ilvl w:val="0"/>
          <w:numId w:val="8"/>
        </w:numPr>
        <w:tabs>
          <w:tab w:val="left" w:pos="1560"/>
          <w:tab w:val="right" w:leader="dot" w:pos="8640"/>
        </w:tabs>
        <w:spacing w:before="60" w:after="0"/>
        <w:ind w:left="425" w:right="851" w:hanging="357"/>
        <w:rPr>
          <w:rFonts w:cs="Calibri"/>
          <w:b/>
          <w:lang w:val="nl-NL" w:eastAsia="fr-FR"/>
        </w:rPr>
      </w:pPr>
      <w:r w:rsidRPr="006467D5">
        <w:rPr>
          <w:rFonts w:cs="Calibri"/>
          <w:b/>
          <w:lang w:val="nl-NL" w:eastAsia="fr-FR"/>
        </w:rPr>
        <w:t>Naam en voornaam</w:t>
      </w:r>
      <w:r w:rsidR="00AE5CBC" w:rsidRPr="006467D5">
        <w:rPr>
          <w:rFonts w:cs="Calibri"/>
          <w:b/>
          <w:lang w:val="nl-NL" w:eastAsia="fr-FR"/>
        </w:rPr>
        <w:t xml:space="preserve"> : </w:t>
      </w:r>
      <w:sdt>
        <w:sdtPr>
          <w:rPr>
            <w:rFonts w:cs="Calibri"/>
            <w:lang w:val="nl-NL"/>
          </w:rPr>
          <w:id w:val="1326312835"/>
          <w:text/>
        </w:sdtPr>
        <w:sdtContent>
          <w:r w:rsidR="006467D5" w:rsidRPr="006467D5">
            <w:rPr>
              <w:rFonts w:cs="Calibri"/>
              <w:lang w:val="nl-NL"/>
            </w:rPr>
            <w:t>Klik hier om uw tekst in te voeren</w:t>
          </w:r>
        </w:sdtContent>
      </w:sdt>
    </w:p>
    <w:tbl>
      <w:tblPr>
        <w:tblStyle w:val="Tabelraster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42"/>
        <w:gridCol w:w="4311"/>
      </w:tblGrid>
      <w:tr w:rsidR="00AE5CBC" w:rsidRPr="00BA23E5" w:rsidTr="00AE5CBC">
        <w:tc>
          <w:tcPr>
            <w:tcW w:w="4942" w:type="dxa"/>
          </w:tcPr>
          <w:p w:rsidR="00AE5CBC" w:rsidRPr="00BA23E5" w:rsidRDefault="00837F3B" w:rsidP="00BA23E5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  <w:lang w:val="nl-NL"/>
                </w:rPr>
                <w:id w:val="642697184"/>
              </w:sdtPr>
              <w:sdtContent>
                <w:r w:rsidR="00AE5CBC" w:rsidRPr="00BA23E5">
                  <w:rPr>
                    <w:rStyle w:val="apple-converted-space"/>
                    <w:rFonts w:ascii="MS Mincho" w:eastAsia="MS Mincho" w:hAnsi="MS Mincho" w:cs="MS Mincho"/>
                    <w:sz w:val="22"/>
                    <w:szCs w:val="22"/>
                    <w:lang w:val="nl-NL"/>
                  </w:rPr>
                  <w:t>☐</w:t>
                </w:r>
              </w:sdtContent>
            </w:sdt>
            <w:r w:rsidR="00AE5CBC" w:rsidRPr="00BA23E5"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  <w:t xml:space="preserve"> </w:t>
            </w:r>
            <w:r w:rsidR="00BA23E5" w:rsidRPr="00BA23E5"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  <w:t>Inwoner</w:t>
            </w:r>
          </w:p>
        </w:tc>
        <w:tc>
          <w:tcPr>
            <w:tcW w:w="4311" w:type="dxa"/>
          </w:tcPr>
          <w:p w:rsidR="00AE5CBC" w:rsidRPr="00BA23E5" w:rsidRDefault="00837F3B" w:rsidP="00BA23E5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  <w:lang w:val="nl-NL"/>
                </w:rPr>
                <w:id w:val="1156570510"/>
              </w:sdtPr>
              <w:sdtContent>
                <w:r w:rsidR="00AE5CBC" w:rsidRPr="00BA23E5">
                  <w:rPr>
                    <w:rStyle w:val="apple-converted-space"/>
                    <w:rFonts w:ascii="MS Gothic" w:eastAsia="MS Gothic" w:hAnsi="MS Gothic" w:cs="Calibri"/>
                    <w:sz w:val="22"/>
                    <w:szCs w:val="22"/>
                    <w:lang w:val="nl-NL"/>
                  </w:rPr>
                  <w:t>☐</w:t>
                </w:r>
              </w:sdtContent>
            </w:sdt>
            <w:r w:rsidR="00AE5CBC" w:rsidRPr="00BA23E5"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  <w:t xml:space="preserve"> </w:t>
            </w:r>
            <w:r w:rsidR="00BA23E5" w:rsidRPr="00BA23E5"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  <w:t>Bedrijf</w:t>
            </w:r>
          </w:p>
        </w:tc>
      </w:tr>
      <w:tr w:rsidR="00AE5CBC" w:rsidRPr="006467D5" w:rsidTr="00AE5CBC">
        <w:tc>
          <w:tcPr>
            <w:tcW w:w="4942" w:type="dxa"/>
          </w:tcPr>
          <w:p w:rsidR="00AE5CBC" w:rsidRPr="00BA23E5" w:rsidRDefault="00837F3B" w:rsidP="00BA23E5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  <w:lang w:val="nl-NL"/>
                </w:rPr>
                <w:id w:val="155809382"/>
              </w:sdtPr>
              <w:sdtContent>
                <w:r w:rsidR="00AE5CBC" w:rsidRPr="00BA23E5">
                  <w:rPr>
                    <w:rStyle w:val="apple-converted-space"/>
                    <w:rFonts w:ascii="MS Gothic" w:eastAsia="MS Gothic" w:hAnsi="MS Gothic" w:cs="Calibri"/>
                    <w:sz w:val="22"/>
                    <w:szCs w:val="22"/>
                    <w:lang w:val="nl-NL"/>
                  </w:rPr>
                  <w:t>☐</w:t>
                </w:r>
              </w:sdtContent>
            </w:sdt>
            <w:r w:rsidR="00AE5CBC" w:rsidRPr="00BA23E5"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  <w:t xml:space="preserve"> </w:t>
            </w:r>
            <w:r w:rsidR="00BA23E5" w:rsidRPr="00BA23E5"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  <w:t>Lokale vereniging</w:t>
            </w:r>
            <w:r w:rsidR="00AE5CBC" w:rsidRPr="00BA23E5"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  <w:t> </w:t>
            </w:r>
          </w:p>
        </w:tc>
        <w:tc>
          <w:tcPr>
            <w:tcW w:w="4311" w:type="dxa"/>
            <w:vMerge w:val="restart"/>
          </w:tcPr>
          <w:p w:rsidR="00AE5CBC" w:rsidRPr="006467D5" w:rsidRDefault="00837F3B" w:rsidP="00BA23E5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  <w:lang w:val="nl-NL"/>
                </w:rPr>
                <w:id w:val="1882585052"/>
              </w:sdtPr>
              <w:sdtContent>
                <w:r w:rsidR="00AE5CBC" w:rsidRPr="006467D5">
                  <w:rPr>
                    <w:rStyle w:val="apple-converted-space"/>
                    <w:rFonts w:ascii="MS Mincho" w:eastAsia="MS Mincho" w:hAnsi="MS Mincho" w:cs="MS Mincho"/>
                    <w:sz w:val="22"/>
                    <w:szCs w:val="22"/>
                    <w:lang w:val="nl-NL"/>
                  </w:rPr>
                  <w:t>☐</w:t>
                </w:r>
              </w:sdtContent>
            </w:sdt>
            <w:r w:rsidR="00AE5CBC" w:rsidRPr="006467D5"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  <w:t xml:space="preserve"> </w:t>
            </w:r>
            <w:r w:rsidR="00BA23E5" w:rsidRPr="006467D5">
              <w:rPr>
                <w:rStyle w:val="apple-converted-space"/>
                <w:rFonts w:asciiTheme="minorHAnsi" w:hAnsiTheme="minorHAnsi"/>
                <w:sz w:val="22"/>
                <w:szCs w:val="22"/>
                <w:lang w:val="nl-NL"/>
              </w:rPr>
              <w:t>Andere</w:t>
            </w:r>
            <w:r w:rsidR="00AE5CBC" w:rsidRPr="006467D5">
              <w:rPr>
                <w:rStyle w:val="apple-converted-space"/>
                <w:lang w:val="nl-NL"/>
              </w:rPr>
              <w:t xml:space="preserve"> : </w:t>
            </w:r>
            <w:sdt>
              <w:sdtPr>
                <w:rPr>
                  <w:rFonts w:cs="Calibri"/>
                  <w:lang w:val="nl-NL"/>
                </w:rPr>
                <w:id w:val="794874978"/>
                <w:text/>
              </w:sdtPr>
              <w:sdtContent>
                <w:r w:rsidR="006467D5" w:rsidRPr="006467D5">
                  <w:rPr>
                    <w:rFonts w:cs="Calibri"/>
                    <w:lang w:val="nl-NL"/>
                  </w:rPr>
                  <w:t>Klik hier om uw tekst in te voeren</w:t>
                </w:r>
              </w:sdtContent>
            </w:sdt>
          </w:p>
        </w:tc>
      </w:tr>
      <w:tr w:rsidR="00AE5CBC" w:rsidRPr="00BA23E5" w:rsidTr="00AE5CBC">
        <w:tc>
          <w:tcPr>
            <w:tcW w:w="4942" w:type="dxa"/>
          </w:tcPr>
          <w:p w:rsidR="00AE5CBC" w:rsidRPr="00BA23E5" w:rsidRDefault="00837F3B" w:rsidP="00BA23E5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  <w:lang w:val="nl-NL"/>
                </w:rPr>
                <w:id w:val="579791310"/>
              </w:sdtPr>
              <w:sdtContent>
                <w:r w:rsidR="00AE5CBC" w:rsidRPr="00BA23E5">
                  <w:rPr>
                    <w:rStyle w:val="apple-converted-space"/>
                    <w:rFonts w:ascii="MS Gothic" w:eastAsia="MS Gothic" w:hAnsi="MS Gothic" w:cs="Calibri"/>
                    <w:sz w:val="22"/>
                    <w:szCs w:val="22"/>
                    <w:lang w:val="nl-NL"/>
                  </w:rPr>
                  <w:t>☐</w:t>
                </w:r>
              </w:sdtContent>
            </w:sdt>
            <w:r w:rsidR="00AE5CBC" w:rsidRPr="00BA23E5"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  <w:t xml:space="preserve"> </w:t>
            </w:r>
            <w:r w:rsidR="00BA23E5" w:rsidRPr="00BA23E5"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  <w:t>Handelaar</w:t>
            </w:r>
          </w:p>
        </w:tc>
        <w:tc>
          <w:tcPr>
            <w:tcW w:w="4311" w:type="dxa"/>
            <w:vMerge/>
          </w:tcPr>
          <w:p w:rsidR="00AE5CBC" w:rsidRPr="00BA23E5" w:rsidRDefault="00AE5CBC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  <w:lang w:val="nl-NL"/>
              </w:rPr>
            </w:pPr>
          </w:p>
        </w:tc>
      </w:tr>
    </w:tbl>
    <w:p w:rsidR="00AE5CBC" w:rsidRPr="006467D5" w:rsidRDefault="00AE5CBC" w:rsidP="00480981">
      <w:pPr>
        <w:pStyle w:val="Lijstalinea"/>
        <w:numPr>
          <w:ilvl w:val="0"/>
          <w:numId w:val="9"/>
        </w:numPr>
        <w:tabs>
          <w:tab w:val="left" w:pos="1560"/>
          <w:tab w:val="right" w:leader="dot" w:pos="8640"/>
        </w:tabs>
        <w:spacing w:before="60" w:after="0"/>
        <w:ind w:left="567" w:right="851"/>
        <w:rPr>
          <w:rFonts w:cs="Calibri"/>
          <w:lang w:val="nl-NL" w:eastAsia="fr-FR"/>
        </w:rPr>
      </w:pPr>
      <w:r w:rsidRPr="006467D5">
        <w:rPr>
          <w:rFonts w:cs="Calibri"/>
          <w:lang w:val="nl-NL" w:eastAsia="fr-FR"/>
        </w:rPr>
        <w:t xml:space="preserve">Adres : </w:t>
      </w:r>
      <w:sdt>
        <w:sdtPr>
          <w:rPr>
            <w:rFonts w:cs="Calibri"/>
            <w:lang w:val="nl-NL"/>
          </w:rPr>
          <w:id w:val="-516002011"/>
          <w:text/>
        </w:sdtPr>
        <w:sdtContent>
          <w:r w:rsidR="006467D5" w:rsidRPr="00A50D89">
            <w:rPr>
              <w:rFonts w:cs="Calibri"/>
              <w:lang w:val="nl-NL"/>
            </w:rPr>
            <w:t>Klik hier om uw tekst in te voeren</w:t>
          </w:r>
        </w:sdtContent>
      </w:sdt>
    </w:p>
    <w:p w:rsidR="00AE5CBC" w:rsidRPr="006467D5" w:rsidRDefault="00BA23E5" w:rsidP="00480981">
      <w:pPr>
        <w:pStyle w:val="Lijstalinea"/>
        <w:numPr>
          <w:ilvl w:val="0"/>
          <w:numId w:val="9"/>
        </w:numPr>
        <w:tabs>
          <w:tab w:val="left" w:pos="1560"/>
          <w:tab w:val="right" w:leader="dot" w:pos="8640"/>
        </w:tabs>
        <w:spacing w:before="60" w:after="0"/>
        <w:ind w:left="567" w:right="851"/>
        <w:rPr>
          <w:rFonts w:cs="Calibri"/>
          <w:lang w:val="nl-NL" w:eastAsia="fr-FR"/>
        </w:rPr>
      </w:pPr>
      <w:r w:rsidRPr="006467D5">
        <w:rPr>
          <w:rFonts w:cs="Calibri"/>
          <w:lang w:val="nl-NL" w:eastAsia="fr-FR"/>
        </w:rPr>
        <w:t>Telefoon</w:t>
      </w:r>
      <w:r w:rsidR="00AE5CBC" w:rsidRPr="006467D5">
        <w:rPr>
          <w:rFonts w:cs="Calibri"/>
          <w:lang w:val="nl-NL" w:eastAsia="fr-FR"/>
        </w:rPr>
        <w:t xml:space="preserve"> : </w:t>
      </w:r>
      <w:sdt>
        <w:sdtPr>
          <w:rPr>
            <w:rFonts w:cs="Calibri"/>
            <w:lang w:val="nl-NL"/>
          </w:rPr>
          <w:id w:val="1170224611"/>
          <w:text/>
        </w:sdtPr>
        <w:sdtContent>
          <w:r w:rsidR="006467D5" w:rsidRPr="0081767A">
            <w:rPr>
              <w:rFonts w:cs="Calibri"/>
              <w:lang w:val="nl-NL"/>
            </w:rPr>
            <w:t>Klik hier om uw tekst in te voeren</w:t>
          </w:r>
        </w:sdtContent>
      </w:sdt>
    </w:p>
    <w:p w:rsidR="00AE5CBC" w:rsidRPr="006467D5" w:rsidRDefault="006467D5" w:rsidP="00AE5CBC">
      <w:pPr>
        <w:pStyle w:val="Lijstalinea"/>
        <w:tabs>
          <w:tab w:val="left" w:pos="1560"/>
          <w:tab w:val="right" w:leader="dot" w:pos="8640"/>
        </w:tabs>
        <w:spacing w:before="60"/>
        <w:ind w:left="567" w:right="851"/>
        <w:rPr>
          <w:rFonts w:cs="Calibri"/>
          <w:lang w:val="nl-NL" w:eastAsia="fr-FR"/>
        </w:rPr>
      </w:pPr>
      <w:sdt>
        <w:sdtPr>
          <w:rPr>
            <w:rFonts w:cs="Calibri"/>
            <w:lang w:val="nl-NL"/>
          </w:rPr>
          <w:id w:val="-761684577"/>
          <w:text/>
        </w:sdtPr>
        <w:sdtContent>
          <w:r w:rsidRPr="006467D5">
            <w:rPr>
              <w:rFonts w:cs="Calibri"/>
              <w:lang w:val="nl-NL"/>
            </w:rPr>
            <w:t>Klik hier om uw tekst in te voeren</w:t>
          </w:r>
        </w:sdtContent>
      </w:sdt>
    </w:p>
    <w:p w:rsidR="00AE5CBC" w:rsidRPr="006467D5" w:rsidRDefault="00AE5CBC" w:rsidP="00AE5CBC">
      <w:pPr>
        <w:pStyle w:val="Lijstalinea"/>
        <w:ind w:left="357"/>
        <w:jc w:val="both"/>
        <w:rPr>
          <w:rFonts w:cs="Calibri"/>
          <w:lang w:val="nl-NL"/>
        </w:rPr>
      </w:pPr>
    </w:p>
    <w:p w:rsidR="006C2EFA" w:rsidRPr="006467D5" w:rsidRDefault="006C2EFA" w:rsidP="006C2EFA">
      <w:pPr>
        <w:pStyle w:val="Lijstalinea"/>
        <w:tabs>
          <w:tab w:val="left" w:pos="1560"/>
          <w:tab w:val="right" w:leader="dot" w:pos="8640"/>
        </w:tabs>
        <w:spacing w:before="60"/>
        <w:ind w:left="567" w:right="851"/>
        <w:rPr>
          <w:rFonts w:cs="Calibri"/>
          <w:lang w:val="nl-NL" w:eastAsia="fr-FR"/>
        </w:rPr>
      </w:pPr>
    </w:p>
    <w:p w:rsidR="001C77DA" w:rsidRPr="00540260" w:rsidRDefault="00540260" w:rsidP="00480981">
      <w:pPr>
        <w:pStyle w:val="AP2"/>
        <w:numPr>
          <w:ilvl w:val="0"/>
          <w:numId w:val="5"/>
        </w:numPr>
        <w:ind w:left="851" w:hanging="586"/>
        <w:rPr>
          <w:rFonts w:ascii="Calibri" w:hAnsi="Calibri" w:cs="Calibri"/>
          <w:sz w:val="22"/>
          <w:szCs w:val="22"/>
          <w:lang w:val="nl-NL"/>
        </w:rPr>
      </w:pPr>
      <w:r w:rsidRPr="00540260">
        <w:rPr>
          <w:rFonts w:ascii="Calibri" w:hAnsi="Calibri" w:cs="Calibri"/>
          <w:sz w:val="22"/>
          <w:szCs w:val="22"/>
          <w:lang w:val="nl-NL"/>
        </w:rPr>
        <w:t>Projectpartners</w:t>
      </w:r>
      <w:r w:rsidR="001C77DA" w:rsidRPr="00540260">
        <w:rPr>
          <w:rFonts w:ascii="Calibri" w:hAnsi="Calibri" w:cs="Calibri"/>
          <w:sz w:val="22"/>
          <w:szCs w:val="22"/>
          <w:lang w:val="nl-NL"/>
        </w:rPr>
        <w:t xml:space="preserve"> (</w:t>
      </w:r>
      <w:r w:rsidRPr="00540260">
        <w:rPr>
          <w:rFonts w:ascii="Calibri" w:hAnsi="Calibri" w:cs="Calibri"/>
          <w:sz w:val="22"/>
          <w:szCs w:val="22"/>
          <w:lang w:val="nl-NL"/>
        </w:rPr>
        <w:t>vereniging, bedrijf, gemeente, enz.</w:t>
      </w:r>
      <w:r>
        <w:rPr>
          <w:rFonts w:ascii="Calibri" w:hAnsi="Calibri" w:cs="Calibri"/>
          <w:sz w:val="22"/>
          <w:szCs w:val="22"/>
          <w:lang w:val="nl-NL"/>
        </w:rPr>
        <w:t>)</w:t>
      </w:r>
    </w:p>
    <w:p w:rsidR="00BE1116" w:rsidRPr="00540260" w:rsidRDefault="00540260" w:rsidP="00480981">
      <w:pPr>
        <w:numPr>
          <w:ilvl w:val="1"/>
          <w:numId w:val="5"/>
        </w:num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Calibri" w:hAnsi="Calibri" w:cs="Calibri"/>
          <w:b/>
          <w:color w:val="auto"/>
          <w:sz w:val="22"/>
          <w:szCs w:val="22"/>
          <w:lang w:val="nl-NL"/>
        </w:rPr>
      </w:pPr>
      <w:r w:rsidRPr="00540260">
        <w:rPr>
          <w:rFonts w:ascii="Calibri" w:hAnsi="Calibri" w:cs="Calibri"/>
          <w:b/>
          <w:color w:val="auto"/>
          <w:sz w:val="22"/>
          <w:szCs w:val="22"/>
          <w:lang w:val="nl-NL"/>
        </w:rPr>
        <w:t>De bestaande partners</w:t>
      </w:r>
      <w:r w:rsidR="00144997" w:rsidRPr="00540260">
        <w:rPr>
          <w:rFonts w:ascii="Calibri" w:hAnsi="Calibri" w:cs="Calibri"/>
          <w:b/>
          <w:color w:val="auto"/>
          <w:sz w:val="22"/>
          <w:szCs w:val="22"/>
          <w:vertAlign w:val="superscript"/>
          <w:lang w:val="nl-NL"/>
        </w:rPr>
        <w:footnoteReference w:id="3"/>
      </w:r>
    </w:p>
    <w:p w:rsidR="007D16E5" w:rsidRPr="006467D5" w:rsidRDefault="00D325FE" w:rsidP="00480981">
      <w:pPr>
        <w:pStyle w:val="Lijstalinea"/>
        <w:numPr>
          <w:ilvl w:val="0"/>
          <w:numId w:val="10"/>
        </w:numPr>
        <w:tabs>
          <w:tab w:val="left" w:pos="1560"/>
          <w:tab w:val="right" w:leader="dot" w:pos="8640"/>
        </w:tabs>
        <w:spacing w:before="60"/>
        <w:ind w:left="357" w:right="851" w:hanging="357"/>
        <w:rPr>
          <w:rFonts w:cs="Calibri"/>
          <w:b/>
          <w:lang w:val="nl-NL" w:eastAsia="fr-FR"/>
        </w:rPr>
      </w:pPr>
      <w:r w:rsidRPr="006467D5">
        <w:rPr>
          <w:rFonts w:cs="Calibri"/>
          <w:b/>
          <w:lang w:val="nl-NL" w:eastAsia="fr-FR"/>
        </w:rPr>
        <w:lastRenderedPageBreak/>
        <w:t xml:space="preserve">Naam van de partner : </w:t>
      </w:r>
      <w:sdt>
        <w:sdtPr>
          <w:rPr>
            <w:rFonts w:cs="Calibri"/>
            <w:lang w:val="nl-NL"/>
          </w:rPr>
          <w:id w:val="-437371081"/>
          <w:text/>
        </w:sdtPr>
        <w:sdtContent>
          <w:r w:rsidR="006467D5" w:rsidRPr="006467D5">
            <w:rPr>
              <w:rFonts w:cs="Calibri"/>
              <w:lang w:val="nl-NL"/>
            </w:rPr>
            <w:t>Klik hier om uw tekst in te voeren</w:t>
          </w:r>
        </w:sdtContent>
      </w:sdt>
    </w:p>
    <w:p w:rsidR="007D16E5" w:rsidRPr="00D325FE" w:rsidRDefault="00D325FE" w:rsidP="00480981">
      <w:pPr>
        <w:pStyle w:val="Lijstalinea"/>
        <w:numPr>
          <w:ilvl w:val="0"/>
          <w:numId w:val="11"/>
        </w:numPr>
        <w:tabs>
          <w:tab w:val="left" w:pos="1560"/>
          <w:tab w:val="right" w:leader="dot" w:pos="8640"/>
        </w:tabs>
        <w:spacing w:before="60"/>
        <w:ind w:left="518" w:right="851"/>
        <w:rPr>
          <w:rFonts w:cs="Calibri"/>
          <w:lang w:val="nl-NL" w:eastAsia="fr-FR"/>
        </w:rPr>
      </w:pPr>
      <w:r w:rsidRPr="00D325FE">
        <w:rPr>
          <w:rFonts w:cs="Calibri"/>
          <w:lang w:val="nl-NL" w:eastAsia="fr-FR"/>
        </w:rPr>
        <w:t>Naam en voornaam van de contactpersoon</w:t>
      </w:r>
      <w:r w:rsidR="007D16E5" w:rsidRPr="00D325FE">
        <w:rPr>
          <w:rFonts w:cs="Calibri"/>
          <w:lang w:val="nl-NL" w:eastAsia="fr-FR"/>
        </w:rPr>
        <w:t xml:space="preserve"> : </w:t>
      </w:r>
      <w:sdt>
        <w:sdtPr>
          <w:rPr>
            <w:rFonts w:cs="Calibri"/>
            <w:lang w:val="nl-NL"/>
          </w:rPr>
          <w:id w:val="1498915367"/>
          <w:text/>
        </w:sdtPr>
        <w:sdtContent>
          <w:r w:rsidR="006467D5" w:rsidRPr="006467D5">
            <w:rPr>
              <w:rFonts w:cs="Calibri"/>
              <w:lang w:val="nl-NL"/>
            </w:rPr>
            <w:t>Klik hier om uw tekst in te voeren</w:t>
          </w:r>
        </w:sdtContent>
      </w:sdt>
    </w:p>
    <w:p w:rsidR="00853212" w:rsidRPr="00D325FE" w:rsidRDefault="007D16E5" w:rsidP="00480981">
      <w:pPr>
        <w:pStyle w:val="Lijstalinea"/>
        <w:numPr>
          <w:ilvl w:val="0"/>
          <w:numId w:val="11"/>
        </w:numPr>
        <w:tabs>
          <w:tab w:val="left" w:pos="1560"/>
          <w:tab w:val="right" w:leader="dot" w:pos="8640"/>
        </w:tabs>
        <w:spacing w:before="60" w:after="0"/>
        <w:ind w:left="516" w:right="851" w:hanging="357"/>
        <w:rPr>
          <w:rFonts w:cs="Calibri"/>
          <w:lang w:val="nl-NL" w:eastAsia="fr-FR"/>
        </w:rPr>
      </w:pPr>
      <w:r w:rsidRPr="00D325FE">
        <w:rPr>
          <w:rFonts w:cs="Calibri"/>
          <w:lang w:val="nl-NL" w:eastAsia="fr-FR"/>
        </w:rPr>
        <w:t xml:space="preserve">Type </w:t>
      </w:r>
      <w:r w:rsidR="00D325FE" w:rsidRPr="00D325FE">
        <w:rPr>
          <w:rFonts w:cs="Calibri"/>
          <w:lang w:val="nl-NL" w:eastAsia="fr-FR"/>
        </w:rPr>
        <w:t>organisatie</w:t>
      </w:r>
      <w:r w:rsidRPr="00D325FE">
        <w:rPr>
          <w:rFonts w:cs="Calibri"/>
          <w:lang w:val="nl-NL" w:eastAsia="fr-FR"/>
        </w:rPr>
        <w:t xml:space="preserve"> : </w:t>
      </w:r>
    </w:p>
    <w:tbl>
      <w:tblPr>
        <w:tblStyle w:val="Tabelraster"/>
        <w:tblW w:w="9214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77"/>
        <w:gridCol w:w="6237"/>
      </w:tblGrid>
      <w:tr w:rsidR="00231347" w:rsidRPr="00D325FE" w:rsidTr="00231347">
        <w:tc>
          <w:tcPr>
            <w:tcW w:w="2977" w:type="dxa"/>
          </w:tcPr>
          <w:p w:rsidR="00231347" w:rsidRPr="00D325FE" w:rsidRDefault="00837F3B" w:rsidP="00D325FE">
            <w:pPr>
              <w:tabs>
                <w:tab w:val="left" w:pos="1560"/>
                <w:tab w:val="right" w:leader="dot" w:pos="8640"/>
              </w:tabs>
              <w:spacing w:before="60"/>
              <w:ind w:right="851"/>
              <w:rPr>
                <w:rFonts w:asciiTheme="minorHAnsi" w:hAnsiTheme="minorHAnsi" w:cs="Calibri"/>
                <w:sz w:val="22"/>
                <w:szCs w:val="22"/>
                <w:lang w:val="nl-NL" w:eastAsia="fr-FR"/>
              </w:rPr>
            </w:pPr>
            <w:sdt>
              <w:sdtPr>
                <w:rPr>
                  <w:rFonts w:asciiTheme="minorHAnsi" w:eastAsia="MS Gothic" w:hAnsiTheme="minorHAnsi" w:cs="Calibri"/>
                  <w:sz w:val="22"/>
                  <w:szCs w:val="22"/>
                  <w:lang w:val="nl-NL" w:eastAsia="fr-FR"/>
                </w:rPr>
                <w:id w:val="-448000047"/>
              </w:sdtPr>
              <w:sdtContent>
                <w:r w:rsidR="00231347" w:rsidRPr="00D325FE">
                  <w:rPr>
                    <w:rFonts w:ascii="MS Gothic" w:eastAsia="MS Gothic" w:hAnsi="MS Gothic" w:cs="MS Gothic"/>
                    <w:sz w:val="22"/>
                    <w:szCs w:val="22"/>
                    <w:lang w:val="nl-NL" w:eastAsia="fr-FR"/>
                  </w:rPr>
                  <w:t>☐</w:t>
                </w:r>
              </w:sdtContent>
            </w:sdt>
            <w:r w:rsidR="00D325FE" w:rsidRPr="00D325FE">
              <w:rPr>
                <w:rFonts w:asciiTheme="minorHAnsi" w:hAnsiTheme="minorHAnsi" w:cs="Calibri"/>
                <w:sz w:val="22"/>
                <w:szCs w:val="22"/>
                <w:lang w:val="nl-NL" w:eastAsia="fr-FR"/>
              </w:rPr>
              <w:t>Lokale vereniging</w:t>
            </w:r>
            <w:r w:rsidR="00231347" w:rsidRPr="00D325FE">
              <w:rPr>
                <w:rFonts w:asciiTheme="minorHAnsi" w:hAnsiTheme="minorHAnsi" w:cs="Calibri"/>
                <w:sz w:val="22"/>
                <w:szCs w:val="22"/>
                <w:lang w:val="nl-NL" w:eastAsia="fr-FR"/>
              </w:rPr>
              <w:t> </w:t>
            </w:r>
          </w:p>
        </w:tc>
        <w:tc>
          <w:tcPr>
            <w:tcW w:w="6237" w:type="dxa"/>
          </w:tcPr>
          <w:p w:rsidR="00231347" w:rsidRPr="00D325FE" w:rsidRDefault="00837F3B" w:rsidP="00D325FE">
            <w:pPr>
              <w:tabs>
                <w:tab w:val="left" w:pos="1560"/>
                <w:tab w:val="right" w:leader="dot" w:pos="8640"/>
              </w:tabs>
              <w:spacing w:before="60"/>
              <w:ind w:right="851"/>
              <w:rPr>
                <w:rFonts w:asciiTheme="minorHAnsi" w:eastAsia="Times New Roman" w:hAnsiTheme="minorHAnsi" w:cs="Calibri"/>
                <w:sz w:val="22"/>
                <w:szCs w:val="22"/>
                <w:lang w:val="nl-NL" w:eastAsia="fr-FR"/>
              </w:rPr>
            </w:pPr>
            <w:sdt>
              <w:sdtPr>
                <w:rPr>
                  <w:rFonts w:asciiTheme="minorHAnsi" w:eastAsia="Times New Roman" w:hAnsiTheme="minorHAnsi" w:cs="Calibri"/>
                  <w:sz w:val="22"/>
                  <w:szCs w:val="22"/>
                  <w:lang w:val="nl-NL" w:eastAsia="fr-FR"/>
                </w:rPr>
                <w:id w:val="1201662881"/>
              </w:sdtPr>
              <w:sdtContent>
                <w:r w:rsidR="00231347" w:rsidRPr="00D325FE">
                  <w:rPr>
                    <w:rFonts w:ascii="MS Gothic" w:eastAsia="MS Gothic" w:hAnsi="MS Gothic" w:cs="MS Gothic"/>
                    <w:sz w:val="22"/>
                    <w:szCs w:val="22"/>
                    <w:lang w:val="nl-NL" w:eastAsia="fr-FR"/>
                  </w:rPr>
                  <w:t>☐</w:t>
                </w:r>
              </w:sdtContent>
            </w:sdt>
            <w:r w:rsidR="00D325FE" w:rsidRPr="00D325FE">
              <w:rPr>
                <w:rFonts w:asciiTheme="minorHAnsi" w:eastAsia="Times New Roman" w:hAnsiTheme="minorHAnsi" w:cs="Calibri"/>
                <w:sz w:val="22"/>
                <w:szCs w:val="22"/>
                <w:lang w:val="nl-NL" w:eastAsia="fr-FR"/>
              </w:rPr>
              <w:t>Bedrijf</w:t>
            </w:r>
          </w:p>
        </w:tc>
      </w:tr>
      <w:tr w:rsidR="00231347" w:rsidRPr="006467D5" w:rsidTr="00231347">
        <w:tc>
          <w:tcPr>
            <w:tcW w:w="2977" w:type="dxa"/>
          </w:tcPr>
          <w:p w:rsidR="00231347" w:rsidRPr="00D325FE" w:rsidRDefault="00837F3B" w:rsidP="00231347">
            <w:pPr>
              <w:tabs>
                <w:tab w:val="left" w:pos="1560"/>
                <w:tab w:val="right" w:leader="dot" w:pos="8640"/>
              </w:tabs>
              <w:spacing w:before="60"/>
              <w:ind w:right="851"/>
              <w:rPr>
                <w:rFonts w:asciiTheme="minorHAnsi" w:eastAsia="Times New Roman" w:hAnsiTheme="minorHAnsi" w:cs="Calibri"/>
                <w:sz w:val="22"/>
                <w:szCs w:val="22"/>
                <w:lang w:val="nl-NL" w:eastAsia="fr-FR"/>
              </w:rPr>
            </w:pPr>
            <w:sdt>
              <w:sdtPr>
                <w:rPr>
                  <w:rFonts w:asciiTheme="minorHAnsi" w:eastAsia="Times New Roman" w:hAnsiTheme="minorHAnsi" w:cs="Calibri"/>
                  <w:sz w:val="22"/>
                  <w:szCs w:val="22"/>
                  <w:lang w:val="nl-NL" w:eastAsia="fr-FR"/>
                </w:rPr>
                <w:id w:val="1093290228"/>
              </w:sdtPr>
              <w:sdtContent>
                <w:r w:rsidR="00231347" w:rsidRPr="00D325FE">
                  <w:rPr>
                    <w:rFonts w:ascii="MS Gothic" w:eastAsia="MS Gothic" w:hAnsi="MS Gothic" w:cs="MS Gothic"/>
                    <w:sz w:val="22"/>
                    <w:szCs w:val="22"/>
                    <w:lang w:val="nl-NL" w:eastAsia="fr-FR"/>
                  </w:rPr>
                  <w:t>☐</w:t>
                </w:r>
              </w:sdtContent>
            </w:sdt>
            <w:r w:rsidR="00D325FE" w:rsidRPr="00D325FE">
              <w:rPr>
                <w:rFonts w:asciiTheme="minorHAnsi" w:eastAsia="Times New Roman" w:hAnsiTheme="minorHAnsi" w:cs="Calibri"/>
                <w:sz w:val="22"/>
                <w:szCs w:val="22"/>
                <w:lang w:val="nl-NL" w:eastAsia="fr-FR"/>
              </w:rPr>
              <w:t>Handelaar</w:t>
            </w:r>
          </w:p>
        </w:tc>
        <w:tc>
          <w:tcPr>
            <w:tcW w:w="6237" w:type="dxa"/>
          </w:tcPr>
          <w:p w:rsidR="00231347" w:rsidRPr="006467D5" w:rsidRDefault="00837F3B" w:rsidP="00D325FE">
            <w:pPr>
              <w:tabs>
                <w:tab w:val="left" w:pos="1560"/>
                <w:tab w:val="right" w:leader="dot" w:pos="8640"/>
              </w:tabs>
              <w:spacing w:before="60"/>
              <w:ind w:right="851"/>
              <w:rPr>
                <w:rFonts w:asciiTheme="minorHAnsi" w:eastAsia="Times New Roman" w:hAnsiTheme="minorHAnsi" w:cs="Calibri"/>
                <w:sz w:val="22"/>
                <w:szCs w:val="22"/>
                <w:lang w:val="nl-NL" w:eastAsia="fr-FR"/>
              </w:rPr>
            </w:pPr>
            <w:sdt>
              <w:sdtPr>
                <w:rPr>
                  <w:rFonts w:asciiTheme="minorHAnsi" w:eastAsia="Times New Roman" w:hAnsiTheme="minorHAnsi" w:cs="Calibri"/>
                  <w:sz w:val="22"/>
                  <w:szCs w:val="22"/>
                  <w:lang w:val="nl-NL" w:eastAsia="fr-FR"/>
                </w:rPr>
                <w:id w:val="364722995"/>
              </w:sdtPr>
              <w:sdtContent>
                <w:r w:rsidR="00231347" w:rsidRPr="006467D5">
                  <w:rPr>
                    <w:rFonts w:ascii="MS Gothic" w:eastAsia="MS Gothic" w:hAnsi="MS Gothic" w:cs="MS Gothic"/>
                    <w:sz w:val="22"/>
                    <w:szCs w:val="22"/>
                    <w:lang w:val="nl-NL" w:eastAsia="fr-FR"/>
                  </w:rPr>
                  <w:t>☐</w:t>
                </w:r>
              </w:sdtContent>
            </w:sdt>
            <w:r w:rsidR="00231347" w:rsidRPr="006467D5">
              <w:rPr>
                <w:rFonts w:asciiTheme="minorHAnsi" w:eastAsia="Times New Roman" w:hAnsiTheme="minorHAnsi" w:cs="Calibri"/>
                <w:sz w:val="22"/>
                <w:szCs w:val="22"/>
                <w:lang w:val="nl-NL" w:eastAsia="fr-FR"/>
              </w:rPr>
              <w:t>A</w:t>
            </w:r>
            <w:r w:rsidR="00D325FE" w:rsidRPr="006467D5">
              <w:rPr>
                <w:rFonts w:asciiTheme="minorHAnsi" w:eastAsia="Times New Roman" w:hAnsiTheme="minorHAnsi" w:cs="Calibri"/>
                <w:sz w:val="22"/>
                <w:szCs w:val="22"/>
                <w:lang w:val="nl-NL" w:eastAsia="fr-FR"/>
              </w:rPr>
              <w:t>ndere</w:t>
            </w:r>
            <w:r w:rsidR="00231347" w:rsidRPr="006467D5">
              <w:rPr>
                <w:rFonts w:asciiTheme="minorHAnsi" w:eastAsia="Times New Roman" w:hAnsiTheme="minorHAnsi" w:cs="Calibri"/>
                <w:sz w:val="22"/>
                <w:szCs w:val="22"/>
                <w:lang w:val="nl-NL" w:eastAsia="fr-FR"/>
              </w:rPr>
              <w:t xml:space="preserve"> : </w:t>
            </w:r>
            <w:sdt>
              <w:sdtPr>
                <w:rPr>
                  <w:rFonts w:cs="Calibri"/>
                  <w:lang w:val="nl-NL"/>
                </w:rPr>
                <w:id w:val="-1000657520"/>
                <w:text/>
              </w:sdtPr>
              <w:sdtContent>
                <w:r w:rsidR="006467D5" w:rsidRPr="006467D5">
                  <w:rPr>
                    <w:rFonts w:cs="Calibri"/>
                    <w:lang w:val="nl-NL"/>
                  </w:rPr>
                  <w:t>Klik hier om uw tekst in te voeren</w:t>
                </w:r>
              </w:sdtContent>
            </w:sdt>
          </w:p>
        </w:tc>
      </w:tr>
    </w:tbl>
    <w:p w:rsidR="007D16E5" w:rsidRPr="00D325FE" w:rsidRDefault="00D325FE" w:rsidP="00480981">
      <w:pPr>
        <w:pStyle w:val="Lijstalinea"/>
        <w:numPr>
          <w:ilvl w:val="0"/>
          <w:numId w:val="11"/>
        </w:numPr>
        <w:tabs>
          <w:tab w:val="left" w:pos="1560"/>
          <w:tab w:val="right" w:leader="dot" w:pos="8640"/>
        </w:tabs>
        <w:spacing w:before="60" w:after="0"/>
        <w:ind w:left="516" w:right="851" w:hanging="357"/>
        <w:rPr>
          <w:rFonts w:cs="Calibri"/>
          <w:lang w:val="nl-NL" w:eastAsia="fr-FR"/>
        </w:rPr>
      </w:pPr>
      <w:r w:rsidRPr="00D325FE">
        <w:rPr>
          <w:rFonts w:cs="Calibri"/>
          <w:lang w:val="nl-NL" w:eastAsia="fr-FR"/>
        </w:rPr>
        <w:t>Doelstellingen van de partnership</w:t>
      </w:r>
      <w:r w:rsidR="007D16E5" w:rsidRPr="00D325FE">
        <w:rPr>
          <w:rFonts w:cs="Calibri"/>
          <w:lang w:val="nl-NL" w:eastAsia="fr-FR"/>
        </w:rPr>
        <w:t> :</w:t>
      </w:r>
      <w:r w:rsidR="00566ED1" w:rsidRPr="00D325FE">
        <w:rPr>
          <w:rFonts w:cs="Calibri"/>
          <w:lang w:val="nl-NL" w:eastAsia="fr-FR"/>
        </w:rPr>
        <w:t xml:space="preserve"> </w:t>
      </w:r>
      <w:sdt>
        <w:sdtPr>
          <w:rPr>
            <w:rFonts w:cs="Calibri"/>
            <w:lang w:val="nl-NL"/>
          </w:rPr>
          <w:id w:val="1481957215"/>
          <w:text/>
        </w:sdtPr>
        <w:sdtContent>
          <w:r w:rsidR="006467D5" w:rsidRPr="00984633">
            <w:rPr>
              <w:rFonts w:cs="Calibri"/>
              <w:lang w:val="nl-NL"/>
            </w:rPr>
            <w:t>Klik hier om uw tekst in te voeren</w:t>
          </w:r>
        </w:sdtContent>
      </w:sdt>
    </w:p>
    <w:p w:rsidR="00144997" w:rsidRPr="00D325FE" w:rsidRDefault="00144997" w:rsidP="00144997">
      <w:pPr>
        <w:pStyle w:val="Lijstalinea"/>
        <w:tabs>
          <w:tab w:val="left" w:pos="1560"/>
          <w:tab w:val="right" w:leader="dot" w:pos="8640"/>
        </w:tabs>
        <w:spacing w:before="60" w:after="0"/>
        <w:ind w:left="516" w:right="851"/>
        <w:rPr>
          <w:rFonts w:cs="Calibri"/>
          <w:lang w:val="nl-NL" w:eastAsia="fr-FR"/>
        </w:rPr>
      </w:pPr>
    </w:p>
    <w:p w:rsidR="00144997" w:rsidRPr="006467D5" w:rsidRDefault="00D325FE" w:rsidP="00480981">
      <w:pPr>
        <w:pStyle w:val="Lijstalinea"/>
        <w:numPr>
          <w:ilvl w:val="0"/>
          <w:numId w:val="10"/>
        </w:numPr>
        <w:tabs>
          <w:tab w:val="left" w:pos="1560"/>
          <w:tab w:val="right" w:leader="dot" w:pos="8640"/>
        </w:tabs>
        <w:spacing w:before="60"/>
        <w:ind w:left="357" w:right="851" w:hanging="357"/>
        <w:rPr>
          <w:rFonts w:cs="Calibri"/>
          <w:b/>
          <w:lang w:val="nl-NL" w:eastAsia="fr-FR"/>
        </w:rPr>
      </w:pPr>
      <w:r w:rsidRPr="006467D5">
        <w:rPr>
          <w:rFonts w:cs="Calibri"/>
          <w:b/>
          <w:lang w:val="nl-NL" w:eastAsia="fr-FR"/>
        </w:rPr>
        <w:t>Naam van de partner </w:t>
      </w:r>
      <w:r w:rsidR="00144997" w:rsidRPr="006467D5">
        <w:rPr>
          <w:rFonts w:cs="Calibri"/>
          <w:b/>
          <w:lang w:val="nl-NL" w:eastAsia="fr-FR"/>
        </w:rPr>
        <w:t xml:space="preserve">: </w:t>
      </w:r>
      <w:sdt>
        <w:sdtPr>
          <w:rPr>
            <w:rFonts w:cs="Calibri"/>
            <w:lang w:val="nl-NL"/>
          </w:rPr>
          <w:id w:val="229512184"/>
          <w:text/>
        </w:sdtPr>
        <w:sdtContent>
          <w:r w:rsidR="006467D5" w:rsidRPr="006467D5">
            <w:rPr>
              <w:rFonts w:cs="Calibri"/>
              <w:lang w:val="nl-NL"/>
            </w:rPr>
            <w:t>Klik hier om uw tekst in te voeren</w:t>
          </w:r>
        </w:sdtContent>
      </w:sdt>
    </w:p>
    <w:p w:rsidR="00144997" w:rsidRPr="00D325FE" w:rsidRDefault="00D325FE" w:rsidP="00480981">
      <w:pPr>
        <w:pStyle w:val="Lijstalinea"/>
        <w:numPr>
          <w:ilvl w:val="0"/>
          <w:numId w:val="11"/>
        </w:numPr>
        <w:tabs>
          <w:tab w:val="left" w:pos="1560"/>
          <w:tab w:val="right" w:leader="dot" w:pos="8640"/>
        </w:tabs>
        <w:spacing w:before="60"/>
        <w:ind w:left="518" w:right="851"/>
        <w:rPr>
          <w:rFonts w:cs="Calibri"/>
          <w:lang w:val="nl-NL" w:eastAsia="fr-FR"/>
        </w:rPr>
      </w:pPr>
      <w:r w:rsidRPr="00D325FE">
        <w:rPr>
          <w:rFonts w:cs="Calibri"/>
          <w:lang w:val="nl-NL" w:eastAsia="fr-FR"/>
        </w:rPr>
        <w:t>Naam en voornaam van de contactpersoon </w:t>
      </w:r>
      <w:r w:rsidR="00144997" w:rsidRPr="00D325FE">
        <w:rPr>
          <w:rFonts w:cs="Calibri"/>
          <w:lang w:val="nl-NL" w:eastAsia="fr-FR"/>
        </w:rPr>
        <w:t xml:space="preserve">: </w:t>
      </w:r>
      <w:sdt>
        <w:sdtPr>
          <w:rPr>
            <w:rFonts w:cs="Calibri"/>
            <w:lang w:val="nl-NL"/>
          </w:rPr>
          <w:id w:val="-1301305077"/>
          <w:text/>
        </w:sdtPr>
        <w:sdtContent>
          <w:r w:rsidR="006467D5" w:rsidRPr="006467D5">
            <w:rPr>
              <w:rFonts w:cs="Calibri"/>
              <w:lang w:val="nl-NL"/>
            </w:rPr>
            <w:t>Klik hier om uw tekst in te voeren</w:t>
          </w:r>
        </w:sdtContent>
      </w:sdt>
    </w:p>
    <w:p w:rsidR="00144997" w:rsidRPr="00D325FE" w:rsidRDefault="00144997" w:rsidP="00480981">
      <w:pPr>
        <w:pStyle w:val="Lijstalinea"/>
        <w:numPr>
          <w:ilvl w:val="0"/>
          <w:numId w:val="11"/>
        </w:numPr>
        <w:tabs>
          <w:tab w:val="left" w:pos="1560"/>
          <w:tab w:val="right" w:leader="dot" w:pos="8640"/>
        </w:tabs>
        <w:spacing w:before="60" w:after="0"/>
        <w:ind w:left="516" w:right="851" w:hanging="357"/>
        <w:rPr>
          <w:rFonts w:cs="Calibri"/>
          <w:lang w:val="nl-NL" w:eastAsia="fr-FR"/>
        </w:rPr>
      </w:pPr>
      <w:r w:rsidRPr="00D325FE">
        <w:rPr>
          <w:rFonts w:cs="Calibri"/>
          <w:lang w:val="nl-NL" w:eastAsia="fr-FR"/>
        </w:rPr>
        <w:t xml:space="preserve">Type </w:t>
      </w:r>
      <w:r w:rsidR="00D325FE" w:rsidRPr="00D325FE">
        <w:rPr>
          <w:rFonts w:cs="Calibri"/>
          <w:lang w:val="nl-NL" w:eastAsia="fr-FR"/>
        </w:rPr>
        <w:t>organisatie</w:t>
      </w:r>
      <w:r w:rsidRPr="00D325FE">
        <w:rPr>
          <w:rFonts w:cs="Calibri"/>
          <w:lang w:val="nl-NL" w:eastAsia="fr-FR"/>
        </w:rPr>
        <w:t xml:space="preserve"> : </w:t>
      </w:r>
    </w:p>
    <w:tbl>
      <w:tblPr>
        <w:tblStyle w:val="Tabelraster"/>
        <w:tblW w:w="9214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77"/>
        <w:gridCol w:w="6237"/>
      </w:tblGrid>
      <w:tr w:rsidR="00144997" w:rsidRPr="00D325FE" w:rsidTr="004C6D55">
        <w:tc>
          <w:tcPr>
            <w:tcW w:w="2977" w:type="dxa"/>
          </w:tcPr>
          <w:p w:rsidR="00144997" w:rsidRPr="00D325FE" w:rsidRDefault="00837F3B" w:rsidP="004C6D55">
            <w:pPr>
              <w:tabs>
                <w:tab w:val="left" w:pos="1560"/>
                <w:tab w:val="right" w:leader="dot" w:pos="8640"/>
              </w:tabs>
              <w:spacing w:before="60"/>
              <w:ind w:right="851"/>
              <w:rPr>
                <w:rFonts w:asciiTheme="minorHAnsi" w:hAnsiTheme="minorHAnsi" w:cs="Calibri"/>
                <w:sz w:val="22"/>
                <w:szCs w:val="22"/>
                <w:lang w:val="nl-NL" w:eastAsia="fr-FR"/>
              </w:rPr>
            </w:pPr>
            <w:sdt>
              <w:sdtPr>
                <w:rPr>
                  <w:rFonts w:asciiTheme="minorHAnsi" w:eastAsia="MS Gothic" w:hAnsiTheme="minorHAnsi" w:cs="Calibri"/>
                  <w:sz w:val="22"/>
                  <w:szCs w:val="22"/>
                  <w:lang w:val="nl-NL" w:eastAsia="fr-FR"/>
                </w:rPr>
                <w:id w:val="3427377"/>
              </w:sdtPr>
              <w:sdtContent>
                <w:r w:rsidR="00D325FE" w:rsidRPr="00D325FE">
                  <w:rPr>
                    <w:rFonts w:ascii="MS Gothic" w:eastAsia="MS Gothic" w:hAnsi="MS Gothic" w:cs="MS Gothic"/>
                    <w:sz w:val="22"/>
                    <w:szCs w:val="22"/>
                    <w:lang w:val="nl-NL" w:eastAsia="fr-FR"/>
                  </w:rPr>
                  <w:t>☐</w:t>
                </w:r>
              </w:sdtContent>
            </w:sdt>
            <w:r w:rsidR="00D325FE" w:rsidRPr="00D325FE">
              <w:rPr>
                <w:rFonts w:asciiTheme="minorHAnsi" w:hAnsiTheme="minorHAnsi" w:cs="Calibri"/>
                <w:sz w:val="22"/>
                <w:szCs w:val="22"/>
                <w:lang w:val="nl-NL" w:eastAsia="fr-FR"/>
              </w:rPr>
              <w:t>Lokale vereniging </w:t>
            </w:r>
          </w:p>
        </w:tc>
        <w:tc>
          <w:tcPr>
            <w:tcW w:w="6237" w:type="dxa"/>
          </w:tcPr>
          <w:p w:rsidR="00144997" w:rsidRPr="00D325FE" w:rsidRDefault="00837F3B" w:rsidP="004C6D55">
            <w:pPr>
              <w:tabs>
                <w:tab w:val="left" w:pos="1560"/>
                <w:tab w:val="right" w:leader="dot" w:pos="8640"/>
              </w:tabs>
              <w:spacing w:before="60"/>
              <w:ind w:right="851"/>
              <w:rPr>
                <w:rFonts w:asciiTheme="minorHAnsi" w:eastAsia="Times New Roman" w:hAnsiTheme="minorHAnsi" w:cs="Calibri"/>
                <w:sz w:val="22"/>
                <w:szCs w:val="22"/>
                <w:lang w:val="nl-NL" w:eastAsia="fr-FR"/>
              </w:rPr>
            </w:pPr>
            <w:sdt>
              <w:sdtPr>
                <w:rPr>
                  <w:rFonts w:asciiTheme="minorHAnsi" w:eastAsia="Times New Roman" w:hAnsiTheme="minorHAnsi" w:cs="Calibri"/>
                  <w:sz w:val="22"/>
                  <w:szCs w:val="22"/>
                  <w:lang w:val="nl-NL" w:eastAsia="fr-FR"/>
                </w:rPr>
                <w:id w:val="3427380"/>
              </w:sdtPr>
              <w:sdtContent>
                <w:r w:rsidR="00D325FE" w:rsidRPr="00D325FE">
                  <w:rPr>
                    <w:rFonts w:ascii="MS Gothic" w:eastAsia="MS Gothic" w:hAnsi="MS Gothic" w:cs="MS Gothic"/>
                    <w:sz w:val="22"/>
                    <w:szCs w:val="22"/>
                    <w:lang w:val="nl-NL" w:eastAsia="fr-FR"/>
                  </w:rPr>
                  <w:t>☐</w:t>
                </w:r>
              </w:sdtContent>
            </w:sdt>
            <w:r w:rsidR="00D325FE" w:rsidRPr="00D325FE">
              <w:rPr>
                <w:rFonts w:asciiTheme="minorHAnsi" w:eastAsia="Times New Roman" w:hAnsiTheme="minorHAnsi" w:cs="Calibri"/>
                <w:sz w:val="22"/>
                <w:szCs w:val="22"/>
                <w:lang w:val="nl-NL" w:eastAsia="fr-FR"/>
              </w:rPr>
              <w:t>Bedrijf</w:t>
            </w:r>
          </w:p>
        </w:tc>
      </w:tr>
      <w:tr w:rsidR="00144997" w:rsidRPr="006467D5" w:rsidTr="004C6D55">
        <w:tc>
          <w:tcPr>
            <w:tcW w:w="2977" w:type="dxa"/>
          </w:tcPr>
          <w:p w:rsidR="00144997" w:rsidRPr="00D325FE" w:rsidRDefault="00837F3B" w:rsidP="004C6D55">
            <w:pPr>
              <w:tabs>
                <w:tab w:val="left" w:pos="1560"/>
                <w:tab w:val="right" w:leader="dot" w:pos="8640"/>
              </w:tabs>
              <w:spacing w:before="60"/>
              <w:ind w:right="851"/>
              <w:rPr>
                <w:rFonts w:asciiTheme="minorHAnsi" w:eastAsia="Times New Roman" w:hAnsiTheme="minorHAnsi" w:cs="Calibri"/>
                <w:sz w:val="22"/>
                <w:szCs w:val="22"/>
                <w:lang w:val="nl-NL" w:eastAsia="fr-FR"/>
              </w:rPr>
            </w:pPr>
            <w:sdt>
              <w:sdtPr>
                <w:rPr>
                  <w:rFonts w:asciiTheme="minorHAnsi" w:eastAsia="Times New Roman" w:hAnsiTheme="minorHAnsi" w:cs="Calibri"/>
                  <w:sz w:val="22"/>
                  <w:szCs w:val="22"/>
                  <w:lang w:val="nl-NL" w:eastAsia="fr-FR"/>
                </w:rPr>
                <w:id w:val="3427378"/>
              </w:sdtPr>
              <w:sdtContent>
                <w:r w:rsidR="00D325FE" w:rsidRPr="00D325FE">
                  <w:rPr>
                    <w:rFonts w:ascii="MS Gothic" w:eastAsia="MS Gothic" w:hAnsi="MS Gothic" w:cs="MS Gothic"/>
                    <w:sz w:val="22"/>
                    <w:szCs w:val="22"/>
                    <w:lang w:val="nl-NL" w:eastAsia="fr-FR"/>
                  </w:rPr>
                  <w:t>☐</w:t>
                </w:r>
              </w:sdtContent>
            </w:sdt>
            <w:r w:rsidR="00D325FE" w:rsidRPr="00D325FE">
              <w:rPr>
                <w:rFonts w:asciiTheme="minorHAnsi" w:eastAsia="Times New Roman" w:hAnsiTheme="minorHAnsi" w:cs="Calibri"/>
                <w:sz w:val="22"/>
                <w:szCs w:val="22"/>
                <w:lang w:val="nl-NL" w:eastAsia="fr-FR"/>
              </w:rPr>
              <w:t>Handelaar</w:t>
            </w:r>
          </w:p>
        </w:tc>
        <w:tc>
          <w:tcPr>
            <w:tcW w:w="6237" w:type="dxa"/>
          </w:tcPr>
          <w:p w:rsidR="00144997" w:rsidRPr="006467D5" w:rsidRDefault="00837F3B" w:rsidP="004C6D55">
            <w:pPr>
              <w:tabs>
                <w:tab w:val="left" w:pos="1560"/>
                <w:tab w:val="right" w:leader="dot" w:pos="8640"/>
              </w:tabs>
              <w:spacing w:before="60"/>
              <w:ind w:right="851"/>
              <w:rPr>
                <w:rFonts w:asciiTheme="minorHAnsi" w:eastAsia="Times New Roman" w:hAnsiTheme="minorHAnsi" w:cs="Calibri"/>
                <w:sz w:val="22"/>
                <w:szCs w:val="22"/>
                <w:lang w:val="nl-NL" w:eastAsia="fr-FR"/>
              </w:rPr>
            </w:pPr>
            <w:sdt>
              <w:sdtPr>
                <w:rPr>
                  <w:rFonts w:asciiTheme="minorHAnsi" w:eastAsia="Times New Roman" w:hAnsiTheme="minorHAnsi" w:cs="Calibri"/>
                  <w:sz w:val="22"/>
                  <w:szCs w:val="22"/>
                  <w:lang w:val="nl-NL" w:eastAsia="fr-FR"/>
                </w:rPr>
                <w:id w:val="3427381"/>
              </w:sdtPr>
              <w:sdtContent>
                <w:r w:rsidR="00D325FE" w:rsidRPr="006467D5">
                  <w:rPr>
                    <w:rFonts w:ascii="MS Gothic" w:eastAsia="MS Gothic" w:hAnsi="MS Gothic" w:cs="MS Gothic"/>
                    <w:sz w:val="22"/>
                    <w:szCs w:val="22"/>
                    <w:lang w:val="nl-NL" w:eastAsia="fr-FR"/>
                  </w:rPr>
                  <w:t>☐</w:t>
                </w:r>
              </w:sdtContent>
            </w:sdt>
            <w:r w:rsidR="00D325FE" w:rsidRPr="006467D5">
              <w:rPr>
                <w:rFonts w:asciiTheme="minorHAnsi" w:eastAsia="Times New Roman" w:hAnsiTheme="minorHAnsi" w:cs="Calibri"/>
                <w:sz w:val="22"/>
                <w:szCs w:val="22"/>
                <w:lang w:val="nl-NL" w:eastAsia="fr-FR"/>
              </w:rPr>
              <w:t>Andere </w:t>
            </w:r>
            <w:r w:rsidR="00144997" w:rsidRPr="006467D5">
              <w:rPr>
                <w:rFonts w:asciiTheme="minorHAnsi" w:eastAsia="Times New Roman" w:hAnsiTheme="minorHAnsi" w:cs="Calibri"/>
                <w:sz w:val="22"/>
                <w:szCs w:val="22"/>
                <w:lang w:val="nl-NL" w:eastAsia="fr-FR"/>
              </w:rPr>
              <w:t xml:space="preserve">: </w:t>
            </w:r>
            <w:sdt>
              <w:sdtPr>
                <w:rPr>
                  <w:rFonts w:cs="Calibri"/>
                  <w:lang w:val="nl-NL"/>
                </w:rPr>
                <w:id w:val="431328222"/>
                <w:text/>
              </w:sdtPr>
              <w:sdtContent>
                <w:r w:rsidR="006467D5" w:rsidRPr="006467D5">
                  <w:rPr>
                    <w:rFonts w:cs="Calibri"/>
                    <w:lang w:val="nl-NL"/>
                  </w:rPr>
                  <w:t>Klik hier om uw tekst in te voeren</w:t>
                </w:r>
              </w:sdtContent>
            </w:sdt>
          </w:p>
        </w:tc>
      </w:tr>
    </w:tbl>
    <w:p w:rsidR="00144997" w:rsidRPr="00D325FE" w:rsidRDefault="00D325FE" w:rsidP="00480981">
      <w:pPr>
        <w:pStyle w:val="Lijstalinea"/>
        <w:numPr>
          <w:ilvl w:val="0"/>
          <w:numId w:val="11"/>
        </w:numPr>
        <w:tabs>
          <w:tab w:val="left" w:pos="1560"/>
          <w:tab w:val="right" w:leader="dot" w:pos="8640"/>
        </w:tabs>
        <w:spacing w:before="60" w:after="0"/>
        <w:ind w:left="516" w:right="851" w:hanging="357"/>
        <w:rPr>
          <w:rFonts w:cs="Calibri"/>
          <w:lang w:val="nl-NL" w:eastAsia="fr-FR"/>
        </w:rPr>
      </w:pPr>
      <w:r w:rsidRPr="00D325FE">
        <w:rPr>
          <w:rFonts w:cs="Calibri"/>
          <w:lang w:val="nl-NL" w:eastAsia="fr-FR"/>
        </w:rPr>
        <w:t>Doelstellingen van de partnership </w:t>
      </w:r>
      <w:r w:rsidR="00144997" w:rsidRPr="00D325FE">
        <w:rPr>
          <w:rFonts w:cs="Calibri"/>
          <w:lang w:val="nl-NL" w:eastAsia="fr-FR"/>
        </w:rPr>
        <w:t xml:space="preserve">: </w:t>
      </w:r>
      <w:sdt>
        <w:sdtPr>
          <w:rPr>
            <w:rFonts w:cs="Calibri"/>
            <w:lang w:val="nl-NL"/>
          </w:rPr>
          <w:id w:val="-641269246"/>
          <w:text/>
        </w:sdtPr>
        <w:sdtContent>
          <w:r w:rsidR="006467D5" w:rsidRPr="00630F82">
            <w:rPr>
              <w:rFonts w:cs="Calibri"/>
              <w:lang w:val="nl-NL"/>
            </w:rPr>
            <w:t>Klik hier om uw tekst in te voeren</w:t>
          </w:r>
        </w:sdtContent>
      </w:sdt>
    </w:p>
    <w:p w:rsidR="00144997" w:rsidRPr="00D325FE" w:rsidRDefault="00144997" w:rsidP="00144997">
      <w:pPr>
        <w:pStyle w:val="Lijstalinea"/>
        <w:tabs>
          <w:tab w:val="left" w:pos="1560"/>
          <w:tab w:val="right" w:leader="dot" w:pos="8640"/>
        </w:tabs>
        <w:spacing w:before="60" w:after="0"/>
        <w:ind w:left="516" w:right="851"/>
        <w:rPr>
          <w:rFonts w:cs="Calibri"/>
          <w:lang w:val="nl-NL" w:eastAsia="fr-FR"/>
        </w:rPr>
      </w:pPr>
    </w:p>
    <w:p w:rsidR="00144997" w:rsidRPr="006467D5" w:rsidRDefault="00E3139B" w:rsidP="00480981">
      <w:pPr>
        <w:pStyle w:val="Lijstalinea"/>
        <w:numPr>
          <w:ilvl w:val="0"/>
          <w:numId w:val="10"/>
        </w:numPr>
        <w:tabs>
          <w:tab w:val="left" w:pos="1560"/>
          <w:tab w:val="right" w:leader="dot" w:pos="8640"/>
        </w:tabs>
        <w:spacing w:before="60"/>
        <w:ind w:left="357" w:right="851" w:hanging="357"/>
        <w:rPr>
          <w:rFonts w:cs="Calibri"/>
          <w:b/>
          <w:lang w:val="nl-NL" w:eastAsia="fr-FR"/>
        </w:rPr>
      </w:pPr>
      <w:r w:rsidRPr="006467D5">
        <w:rPr>
          <w:rFonts w:cs="Calibri"/>
          <w:b/>
          <w:lang w:val="nl-NL" w:eastAsia="fr-FR"/>
        </w:rPr>
        <w:t>Naam van de partner</w:t>
      </w:r>
      <w:r w:rsidR="00144997" w:rsidRPr="006467D5">
        <w:rPr>
          <w:rFonts w:cs="Calibri"/>
          <w:b/>
          <w:lang w:val="nl-NL" w:eastAsia="fr-FR"/>
        </w:rPr>
        <w:t xml:space="preserve"> : </w:t>
      </w:r>
      <w:sdt>
        <w:sdtPr>
          <w:rPr>
            <w:rFonts w:cs="Calibri"/>
            <w:lang w:val="nl-NL"/>
          </w:rPr>
          <w:id w:val="-1170713687"/>
          <w:text/>
        </w:sdtPr>
        <w:sdtContent>
          <w:r w:rsidR="006467D5" w:rsidRPr="006467D5">
            <w:rPr>
              <w:rFonts w:cs="Calibri"/>
              <w:lang w:val="nl-NL"/>
            </w:rPr>
            <w:t>Klik hier om uw tekst in te voeren</w:t>
          </w:r>
        </w:sdtContent>
      </w:sdt>
    </w:p>
    <w:p w:rsidR="00144997" w:rsidRPr="00E3139B" w:rsidRDefault="00E3139B" w:rsidP="00480981">
      <w:pPr>
        <w:pStyle w:val="Lijstalinea"/>
        <w:numPr>
          <w:ilvl w:val="0"/>
          <w:numId w:val="11"/>
        </w:numPr>
        <w:tabs>
          <w:tab w:val="left" w:pos="1560"/>
          <w:tab w:val="right" w:leader="dot" w:pos="8640"/>
        </w:tabs>
        <w:spacing w:before="60"/>
        <w:ind w:left="518" w:right="851"/>
        <w:rPr>
          <w:rFonts w:cs="Calibri"/>
          <w:lang w:val="nl-NL" w:eastAsia="fr-FR"/>
        </w:rPr>
      </w:pPr>
      <w:r w:rsidRPr="00E3139B">
        <w:rPr>
          <w:rFonts w:cs="Calibri"/>
          <w:lang w:val="nl-NL" w:eastAsia="fr-FR"/>
        </w:rPr>
        <w:t>Naam en voornaam van de contactpersoon</w:t>
      </w:r>
      <w:r w:rsidR="00144997" w:rsidRPr="00E3139B">
        <w:rPr>
          <w:rFonts w:cs="Calibri"/>
          <w:lang w:val="nl-NL" w:eastAsia="fr-FR"/>
        </w:rPr>
        <w:t xml:space="preserve"> : </w:t>
      </w:r>
      <w:sdt>
        <w:sdtPr>
          <w:rPr>
            <w:rFonts w:cs="Calibri"/>
            <w:lang w:val="nl-NL"/>
          </w:rPr>
          <w:id w:val="-1190682910"/>
          <w:text/>
        </w:sdtPr>
        <w:sdtContent>
          <w:r w:rsidR="006467D5" w:rsidRPr="006467D5">
            <w:rPr>
              <w:rFonts w:cs="Calibri"/>
              <w:lang w:val="nl-NL"/>
            </w:rPr>
            <w:t>Klik hier om uw tekst in te voeren</w:t>
          </w:r>
        </w:sdtContent>
      </w:sdt>
    </w:p>
    <w:p w:rsidR="00144997" w:rsidRPr="006467D5" w:rsidRDefault="00144997" w:rsidP="00480981">
      <w:pPr>
        <w:pStyle w:val="Lijstalinea"/>
        <w:numPr>
          <w:ilvl w:val="0"/>
          <w:numId w:val="11"/>
        </w:numPr>
        <w:tabs>
          <w:tab w:val="left" w:pos="1560"/>
          <w:tab w:val="right" w:leader="dot" w:pos="8640"/>
        </w:tabs>
        <w:spacing w:before="60"/>
        <w:ind w:left="518" w:right="851"/>
        <w:rPr>
          <w:rFonts w:cs="Calibri"/>
          <w:lang w:val="nl-NL" w:eastAsia="fr-FR"/>
        </w:rPr>
      </w:pPr>
      <w:r w:rsidRPr="006467D5">
        <w:rPr>
          <w:rFonts w:cs="Calibri"/>
          <w:lang w:val="nl-NL" w:eastAsia="fr-FR"/>
        </w:rPr>
        <w:t xml:space="preserve">Adres : </w:t>
      </w:r>
      <w:sdt>
        <w:sdtPr>
          <w:rPr>
            <w:rFonts w:cs="Calibri"/>
            <w:lang w:val="nl-NL"/>
          </w:rPr>
          <w:id w:val="-1459480663"/>
          <w:text/>
        </w:sdtPr>
        <w:sdtContent>
          <w:r w:rsidR="006467D5" w:rsidRPr="008E476E">
            <w:rPr>
              <w:rFonts w:cs="Calibri"/>
              <w:lang w:val="nl-NL"/>
            </w:rPr>
            <w:t>Klik hier om uw tekst in te voeren</w:t>
          </w:r>
        </w:sdtContent>
      </w:sdt>
    </w:p>
    <w:p w:rsidR="00144997" w:rsidRPr="00E3139B" w:rsidRDefault="00E3139B" w:rsidP="00480981">
      <w:pPr>
        <w:pStyle w:val="Lijstalinea"/>
        <w:numPr>
          <w:ilvl w:val="0"/>
          <w:numId w:val="11"/>
        </w:numPr>
        <w:tabs>
          <w:tab w:val="left" w:pos="1560"/>
          <w:tab w:val="right" w:leader="dot" w:pos="8640"/>
        </w:tabs>
        <w:spacing w:before="60" w:after="0"/>
        <w:ind w:left="516" w:right="851" w:hanging="357"/>
        <w:rPr>
          <w:rFonts w:cs="Calibri"/>
          <w:lang w:val="nl-NL" w:eastAsia="fr-FR"/>
        </w:rPr>
      </w:pPr>
      <w:r w:rsidRPr="00E3139B">
        <w:rPr>
          <w:rFonts w:cs="Calibri"/>
          <w:lang w:val="nl-NL" w:eastAsia="fr-FR"/>
        </w:rPr>
        <w:t>Type organisatie</w:t>
      </w:r>
      <w:r w:rsidR="00144997" w:rsidRPr="00E3139B">
        <w:rPr>
          <w:rFonts w:cs="Calibri"/>
          <w:lang w:val="nl-NL" w:eastAsia="fr-FR"/>
        </w:rPr>
        <w:t xml:space="preserve"> : </w:t>
      </w:r>
    </w:p>
    <w:tbl>
      <w:tblPr>
        <w:tblStyle w:val="Tabelraster"/>
        <w:tblW w:w="9214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77"/>
        <w:gridCol w:w="6237"/>
      </w:tblGrid>
      <w:tr w:rsidR="00144997" w:rsidRPr="00E3139B" w:rsidTr="004C6D55">
        <w:tc>
          <w:tcPr>
            <w:tcW w:w="2977" w:type="dxa"/>
          </w:tcPr>
          <w:p w:rsidR="00144997" w:rsidRPr="00E3139B" w:rsidRDefault="00837F3B" w:rsidP="00E3139B">
            <w:pPr>
              <w:tabs>
                <w:tab w:val="left" w:pos="1560"/>
                <w:tab w:val="right" w:leader="dot" w:pos="8640"/>
              </w:tabs>
              <w:spacing w:before="60"/>
              <w:ind w:right="851"/>
              <w:rPr>
                <w:rFonts w:asciiTheme="minorHAnsi" w:hAnsiTheme="minorHAnsi" w:cs="Calibri"/>
                <w:sz w:val="22"/>
                <w:szCs w:val="22"/>
                <w:lang w:val="nl-NL" w:eastAsia="fr-FR"/>
              </w:rPr>
            </w:pPr>
            <w:sdt>
              <w:sdtPr>
                <w:rPr>
                  <w:rFonts w:asciiTheme="minorHAnsi" w:eastAsia="MS Gothic" w:hAnsiTheme="minorHAnsi" w:cs="Calibri"/>
                  <w:sz w:val="22"/>
                  <w:szCs w:val="22"/>
                  <w:lang w:val="nl-NL" w:eastAsia="fr-FR"/>
                </w:rPr>
                <w:id w:val="1599755923"/>
              </w:sdtPr>
              <w:sdtContent>
                <w:r w:rsidR="00144997" w:rsidRPr="00E3139B">
                  <w:rPr>
                    <w:rFonts w:ascii="MS Gothic" w:eastAsia="MS Gothic" w:hAnsi="MS Gothic" w:cs="MS Gothic"/>
                    <w:sz w:val="22"/>
                    <w:szCs w:val="22"/>
                    <w:lang w:val="nl-NL" w:eastAsia="fr-FR"/>
                  </w:rPr>
                  <w:t>☐</w:t>
                </w:r>
              </w:sdtContent>
            </w:sdt>
            <w:r w:rsidR="00E3139B" w:rsidRPr="00E3139B">
              <w:rPr>
                <w:rFonts w:asciiTheme="minorHAnsi" w:hAnsiTheme="minorHAnsi" w:cs="Calibri"/>
                <w:sz w:val="22"/>
                <w:szCs w:val="22"/>
                <w:lang w:val="nl-NL" w:eastAsia="fr-FR"/>
              </w:rPr>
              <w:t>Lokale vereniging</w:t>
            </w:r>
            <w:r w:rsidR="00144997" w:rsidRPr="00E3139B">
              <w:rPr>
                <w:rFonts w:asciiTheme="minorHAnsi" w:hAnsiTheme="minorHAnsi" w:cs="Calibri"/>
                <w:sz w:val="22"/>
                <w:szCs w:val="22"/>
                <w:lang w:val="nl-NL" w:eastAsia="fr-FR"/>
              </w:rPr>
              <w:t> </w:t>
            </w:r>
          </w:p>
        </w:tc>
        <w:tc>
          <w:tcPr>
            <w:tcW w:w="6237" w:type="dxa"/>
          </w:tcPr>
          <w:p w:rsidR="00144997" w:rsidRPr="00E3139B" w:rsidRDefault="00837F3B" w:rsidP="00E3139B">
            <w:pPr>
              <w:tabs>
                <w:tab w:val="left" w:pos="1560"/>
                <w:tab w:val="right" w:leader="dot" w:pos="8640"/>
              </w:tabs>
              <w:spacing w:before="60"/>
              <w:ind w:right="851"/>
              <w:rPr>
                <w:rFonts w:asciiTheme="minorHAnsi" w:eastAsia="Times New Roman" w:hAnsiTheme="minorHAnsi" w:cs="Calibri"/>
                <w:sz w:val="22"/>
                <w:szCs w:val="22"/>
                <w:lang w:val="nl-NL" w:eastAsia="fr-FR"/>
              </w:rPr>
            </w:pPr>
            <w:sdt>
              <w:sdtPr>
                <w:rPr>
                  <w:rFonts w:asciiTheme="minorHAnsi" w:eastAsia="Times New Roman" w:hAnsiTheme="minorHAnsi" w:cs="Calibri"/>
                  <w:sz w:val="22"/>
                  <w:szCs w:val="22"/>
                  <w:lang w:val="nl-NL" w:eastAsia="fr-FR"/>
                </w:rPr>
                <w:id w:val="-2004046202"/>
              </w:sdtPr>
              <w:sdtContent>
                <w:r w:rsidR="00144997" w:rsidRPr="00E3139B">
                  <w:rPr>
                    <w:rFonts w:ascii="MS Gothic" w:eastAsia="MS Gothic" w:hAnsi="MS Gothic" w:cs="MS Gothic"/>
                    <w:sz w:val="22"/>
                    <w:szCs w:val="22"/>
                    <w:lang w:val="nl-NL" w:eastAsia="fr-FR"/>
                  </w:rPr>
                  <w:t>☐</w:t>
                </w:r>
              </w:sdtContent>
            </w:sdt>
            <w:r w:rsidR="00E3139B" w:rsidRPr="00E3139B">
              <w:rPr>
                <w:rFonts w:asciiTheme="minorHAnsi" w:eastAsia="Times New Roman" w:hAnsiTheme="minorHAnsi" w:cs="Calibri"/>
                <w:sz w:val="22"/>
                <w:szCs w:val="22"/>
                <w:lang w:val="nl-NL" w:eastAsia="fr-FR"/>
              </w:rPr>
              <w:t>Bedrijf</w:t>
            </w:r>
          </w:p>
        </w:tc>
      </w:tr>
      <w:tr w:rsidR="00144997" w:rsidRPr="006467D5" w:rsidTr="004C6D55">
        <w:tc>
          <w:tcPr>
            <w:tcW w:w="2977" w:type="dxa"/>
          </w:tcPr>
          <w:p w:rsidR="00144997" w:rsidRPr="00E3139B" w:rsidRDefault="00837F3B" w:rsidP="00E3139B">
            <w:pPr>
              <w:tabs>
                <w:tab w:val="left" w:pos="1560"/>
                <w:tab w:val="right" w:leader="dot" w:pos="8640"/>
              </w:tabs>
              <w:spacing w:before="60"/>
              <w:ind w:right="851"/>
              <w:rPr>
                <w:rFonts w:asciiTheme="minorHAnsi" w:eastAsia="Times New Roman" w:hAnsiTheme="minorHAnsi" w:cs="Calibri"/>
                <w:sz w:val="22"/>
                <w:szCs w:val="22"/>
                <w:lang w:val="nl-NL" w:eastAsia="fr-FR"/>
              </w:rPr>
            </w:pPr>
            <w:sdt>
              <w:sdtPr>
                <w:rPr>
                  <w:rFonts w:asciiTheme="minorHAnsi" w:eastAsia="Times New Roman" w:hAnsiTheme="minorHAnsi" w:cs="Calibri"/>
                  <w:sz w:val="22"/>
                  <w:szCs w:val="22"/>
                  <w:lang w:val="nl-NL" w:eastAsia="fr-FR"/>
                </w:rPr>
                <w:id w:val="-1389648260"/>
              </w:sdtPr>
              <w:sdtContent>
                <w:r w:rsidR="00144997" w:rsidRPr="00E3139B">
                  <w:rPr>
                    <w:rFonts w:ascii="MS Gothic" w:eastAsia="MS Gothic" w:hAnsi="MS Gothic" w:cs="MS Gothic"/>
                    <w:sz w:val="22"/>
                    <w:szCs w:val="22"/>
                    <w:lang w:val="nl-NL" w:eastAsia="fr-FR"/>
                  </w:rPr>
                  <w:t>☐</w:t>
                </w:r>
              </w:sdtContent>
            </w:sdt>
            <w:r w:rsidR="00E3139B" w:rsidRPr="00E3139B">
              <w:rPr>
                <w:rFonts w:asciiTheme="minorHAnsi" w:eastAsia="Times New Roman" w:hAnsiTheme="minorHAnsi" w:cs="Calibri"/>
                <w:sz w:val="22"/>
                <w:szCs w:val="22"/>
                <w:lang w:val="nl-NL" w:eastAsia="fr-FR"/>
              </w:rPr>
              <w:t>Handelaar</w:t>
            </w:r>
          </w:p>
        </w:tc>
        <w:tc>
          <w:tcPr>
            <w:tcW w:w="6237" w:type="dxa"/>
          </w:tcPr>
          <w:p w:rsidR="00144997" w:rsidRPr="006467D5" w:rsidRDefault="00837F3B" w:rsidP="00E3139B">
            <w:pPr>
              <w:tabs>
                <w:tab w:val="left" w:pos="1560"/>
                <w:tab w:val="right" w:leader="dot" w:pos="8640"/>
              </w:tabs>
              <w:spacing w:before="60"/>
              <w:ind w:right="851"/>
              <w:rPr>
                <w:rFonts w:asciiTheme="minorHAnsi" w:eastAsia="Times New Roman" w:hAnsiTheme="minorHAnsi" w:cs="Calibri"/>
                <w:sz w:val="22"/>
                <w:szCs w:val="22"/>
                <w:lang w:val="nl-NL" w:eastAsia="fr-FR"/>
              </w:rPr>
            </w:pPr>
            <w:sdt>
              <w:sdtPr>
                <w:rPr>
                  <w:rFonts w:asciiTheme="minorHAnsi" w:eastAsia="Times New Roman" w:hAnsiTheme="minorHAnsi" w:cs="Calibri"/>
                  <w:sz w:val="22"/>
                  <w:szCs w:val="22"/>
                  <w:lang w:val="nl-NL" w:eastAsia="fr-FR"/>
                </w:rPr>
                <w:id w:val="1414210107"/>
              </w:sdtPr>
              <w:sdtContent>
                <w:r w:rsidR="00144997" w:rsidRPr="006467D5">
                  <w:rPr>
                    <w:rFonts w:ascii="MS Gothic" w:eastAsia="MS Gothic" w:hAnsi="MS Gothic" w:cs="MS Gothic"/>
                    <w:sz w:val="22"/>
                    <w:szCs w:val="22"/>
                    <w:lang w:val="nl-NL" w:eastAsia="fr-FR"/>
                  </w:rPr>
                  <w:t>☐</w:t>
                </w:r>
              </w:sdtContent>
            </w:sdt>
            <w:r w:rsidR="00144997" w:rsidRPr="006467D5">
              <w:rPr>
                <w:rFonts w:asciiTheme="minorHAnsi" w:eastAsia="Times New Roman" w:hAnsiTheme="minorHAnsi" w:cs="Calibri"/>
                <w:sz w:val="22"/>
                <w:szCs w:val="22"/>
                <w:lang w:val="nl-NL" w:eastAsia="fr-FR"/>
              </w:rPr>
              <w:t>A</w:t>
            </w:r>
            <w:r w:rsidR="00E3139B" w:rsidRPr="006467D5">
              <w:rPr>
                <w:rFonts w:asciiTheme="minorHAnsi" w:eastAsia="Times New Roman" w:hAnsiTheme="minorHAnsi" w:cs="Calibri"/>
                <w:sz w:val="22"/>
                <w:szCs w:val="22"/>
                <w:lang w:val="nl-NL" w:eastAsia="fr-FR"/>
              </w:rPr>
              <w:t>ndere</w:t>
            </w:r>
            <w:r w:rsidR="00144997" w:rsidRPr="006467D5">
              <w:rPr>
                <w:rFonts w:asciiTheme="minorHAnsi" w:eastAsia="Times New Roman" w:hAnsiTheme="minorHAnsi" w:cs="Calibri"/>
                <w:sz w:val="22"/>
                <w:szCs w:val="22"/>
                <w:lang w:val="nl-NL" w:eastAsia="fr-FR"/>
              </w:rPr>
              <w:t xml:space="preserve"> : </w:t>
            </w:r>
            <w:sdt>
              <w:sdtPr>
                <w:rPr>
                  <w:rFonts w:cs="Calibri"/>
                  <w:lang w:val="nl-NL"/>
                </w:rPr>
                <w:id w:val="-1913542085"/>
                <w:text/>
              </w:sdtPr>
              <w:sdtContent>
                <w:r w:rsidR="006467D5" w:rsidRPr="006467D5">
                  <w:rPr>
                    <w:rFonts w:cs="Calibri"/>
                    <w:lang w:val="nl-NL"/>
                  </w:rPr>
                  <w:t>Klik hier om uw tekst in te voeren</w:t>
                </w:r>
              </w:sdtContent>
            </w:sdt>
          </w:p>
        </w:tc>
      </w:tr>
    </w:tbl>
    <w:p w:rsidR="00AE5CBC" w:rsidRPr="00E3139B" w:rsidRDefault="00E3139B" w:rsidP="00480981">
      <w:pPr>
        <w:pStyle w:val="Lijstalinea"/>
        <w:numPr>
          <w:ilvl w:val="0"/>
          <w:numId w:val="11"/>
        </w:numPr>
        <w:tabs>
          <w:tab w:val="left" w:pos="1560"/>
          <w:tab w:val="right" w:leader="dot" w:pos="8640"/>
        </w:tabs>
        <w:spacing w:before="60" w:after="0"/>
        <w:ind w:left="516" w:right="851" w:hanging="357"/>
        <w:rPr>
          <w:rFonts w:cs="Calibri"/>
          <w:lang w:val="nl-NL" w:eastAsia="fr-FR"/>
        </w:rPr>
      </w:pPr>
      <w:r w:rsidRPr="00E3139B">
        <w:rPr>
          <w:rFonts w:cs="Calibri"/>
          <w:lang w:val="nl-NL" w:eastAsia="fr-FR"/>
        </w:rPr>
        <w:t>Doelstellingen van de partnership </w:t>
      </w:r>
      <w:r w:rsidR="00144997" w:rsidRPr="00E3139B">
        <w:rPr>
          <w:rFonts w:cs="Calibri"/>
          <w:lang w:val="nl-NL" w:eastAsia="fr-FR"/>
        </w:rPr>
        <w:t xml:space="preserve">: </w:t>
      </w:r>
      <w:sdt>
        <w:sdtPr>
          <w:rPr>
            <w:rFonts w:cs="Calibri"/>
            <w:lang w:val="nl-NL" w:eastAsia="fr-FR"/>
          </w:rPr>
          <w:id w:val="-851636568"/>
        </w:sdtPr>
        <w:sdtContent/>
      </w:sdt>
    </w:p>
    <w:p w:rsidR="00144997" w:rsidRPr="00E3139B" w:rsidRDefault="00144997" w:rsidP="00AE5CBC">
      <w:pPr>
        <w:pStyle w:val="Lijstalinea"/>
        <w:tabs>
          <w:tab w:val="left" w:pos="1560"/>
          <w:tab w:val="right" w:leader="dot" w:pos="8640"/>
        </w:tabs>
        <w:spacing w:before="60" w:after="0"/>
        <w:ind w:left="516" w:right="851"/>
        <w:rPr>
          <w:rFonts w:cs="Calibri"/>
          <w:lang w:val="nl-NL" w:eastAsia="fr-FR"/>
        </w:rPr>
      </w:pPr>
    </w:p>
    <w:p w:rsidR="00AE5CBC" w:rsidRPr="00AE5CBC" w:rsidRDefault="00AE5CBC" w:rsidP="00AE5CBC">
      <w:pPr>
        <w:pStyle w:val="Lijstalinea"/>
        <w:tabs>
          <w:tab w:val="left" w:pos="1560"/>
          <w:tab w:val="right" w:leader="dot" w:pos="8640"/>
        </w:tabs>
        <w:spacing w:before="60" w:after="0"/>
        <w:ind w:left="516" w:right="851"/>
        <w:rPr>
          <w:rFonts w:cs="Calibri"/>
          <w:lang w:eastAsia="fr-FR"/>
        </w:rPr>
      </w:pPr>
    </w:p>
    <w:p w:rsidR="00BE1116" w:rsidRPr="007045A9" w:rsidRDefault="007045A9" w:rsidP="00480981">
      <w:pPr>
        <w:numPr>
          <w:ilvl w:val="1"/>
          <w:numId w:val="5"/>
        </w:num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200"/>
        <w:rPr>
          <w:rFonts w:ascii="Calibri" w:hAnsi="Calibri" w:cs="Calibri"/>
          <w:b/>
          <w:color w:val="auto"/>
          <w:sz w:val="22"/>
          <w:szCs w:val="22"/>
          <w:lang w:val="nl-NL"/>
        </w:rPr>
      </w:pPr>
      <w:r w:rsidRPr="007045A9">
        <w:rPr>
          <w:rFonts w:ascii="Calibri" w:hAnsi="Calibri" w:cs="Calibri"/>
          <w:b/>
          <w:color w:val="auto"/>
          <w:sz w:val="22"/>
          <w:szCs w:val="22"/>
          <w:lang w:val="nl-NL"/>
        </w:rPr>
        <w:t>Potenti</w:t>
      </w:r>
      <w:r>
        <w:rPr>
          <w:rFonts w:ascii="Calibri" w:hAnsi="Calibri" w:cs="Calibri"/>
          <w:b/>
          <w:color w:val="auto"/>
          <w:sz w:val="22"/>
          <w:szCs w:val="22"/>
          <w:lang w:val="nl-NL"/>
        </w:rPr>
        <w:t>ë</w:t>
      </w:r>
      <w:r w:rsidRPr="007045A9">
        <w:rPr>
          <w:rFonts w:ascii="Calibri" w:hAnsi="Calibri" w:cs="Calibri"/>
          <w:b/>
          <w:color w:val="auto"/>
          <w:sz w:val="22"/>
          <w:szCs w:val="22"/>
          <w:lang w:val="nl-NL"/>
        </w:rPr>
        <w:t>le partners</w:t>
      </w:r>
    </w:p>
    <w:p w:rsidR="00566ED1" w:rsidRPr="007045A9" w:rsidRDefault="007045A9" w:rsidP="00480981">
      <w:pPr>
        <w:pStyle w:val="Lijstalinea"/>
        <w:widowControl w:val="0"/>
        <w:numPr>
          <w:ilvl w:val="0"/>
          <w:numId w:val="12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/>
        <w:ind w:left="425" w:hanging="357"/>
        <w:jc w:val="both"/>
        <w:rPr>
          <w:rFonts w:eastAsia="Arial" w:cs="Calibri"/>
          <w:lang w:val="nl-NL"/>
        </w:rPr>
      </w:pPr>
      <w:r w:rsidRPr="007045A9">
        <w:rPr>
          <w:rFonts w:eastAsia="Arial" w:cs="Calibri"/>
          <w:lang w:val="nl-NL"/>
        </w:rPr>
        <w:t>Heeft u andere potentiële partners geïdentificeerd met wie u al dan n</w:t>
      </w:r>
      <w:r>
        <w:rPr>
          <w:rFonts w:eastAsia="Arial" w:cs="Calibri"/>
          <w:lang w:val="nl-NL"/>
        </w:rPr>
        <w:t xml:space="preserve">iet contact heeft gehad? </w:t>
      </w:r>
      <w:r w:rsidR="000F7C9B" w:rsidRPr="007045A9">
        <w:rPr>
          <w:rFonts w:eastAsia="Arial" w:cs="Calibri"/>
          <w:lang w:val="nl-NL"/>
        </w:rPr>
        <w:t xml:space="preserve"> </w:t>
      </w:r>
    </w:p>
    <w:p w:rsidR="00566ED1" w:rsidRPr="007045A9" w:rsidRDefault="00837F3B" w:rsidP="00231347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ind w:left="426"/>
        <w:jc w:val="both"/>
        <w:rPr>
          <w:rFonts w:ascii="Calibri" w:eastAsia="Arial" w:hAnsi="Calibri" w:cs="Calibri"/>
          <w:sz w:val="22"/>
          <w:szCs w:val="22"/>
          <w:lang w:val="nl-NL"/>
        </w:rPr>
      </w:pPr>
      <w:sdt>
        <w:sdtPr>
          <w:rPr>
            <w:rFonts w:ascii="Calibri" w:eastAsia="Arial" w:hAnsi="Calibri" w:cs="Calibri"/>
            <w:sz w:val="22"/>
            <w:szCs w:val="22"/>
            <w:lang w:val="nl-NL"/>
          </w:rPr>
          <w:id w:val="-1599788570"/>
        </w:sdtPr>
        <w:sdtContent>
          <w:r w:rsidR="00566ED1" w:rsidRPr="007045A9">
            <w:rPr>
              <w:rFonts w:ascii="MS Gothic" w:eastAsia="MS Gothic" w:hAnsi="MS Gothic" w:cs="Calibri"/>
              <w:sz w:val="22"/>
              <w:szCs w:val="22"/>
              <w:lang w:val="nl-NL"/>
            </w:rPr>
            <w:t>☐</w:t>
          </w:r>
        </w:sdtContent>
      </w:sdt>
      <w:r w:rsidR="007045A9" w:rsidRPr="007045A9">
        <w:rPr>
          <w:rFonts w:ascii="Calibri" w:eastAsia="Arial" w:hAnsi="Calibri" w:cs="Calibri"/>
          <w:sz w:val="22"/>
          <w:szCs w:val="22"/>
          <w:lang w:val="nl-NL"/>
        </w:rPr>
        <w:t>Ja</w:t>
      </w:r>
    </w:p>
    <w:p w:rsidR="00566ED1" w:rsidRPr="007045A9" w:rsidRDefault="00837F3B" w:rsidP="00231347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200"/>
        <w:ind w:left="425"/>
        <w:jc w:val="both"/>
        <w:rPr>
          <w:rFonts w:ascii="Calibri" w:eastAsia="Arial" w:hAnsi="Calibri" w:cs="Calibri"/>
          <w:sz w:val="22"/>
          <w:szCs w:val="22"/>
          <w:lang w:val="nl-NL"/>
        </w:rPr>
      </w:pPr>
      <w:sdt>
        <w:sdtPr>
          <w:rPr>
            <w:rFonts w:ascii="Calibri" w:eastAsia="Arial" w:hAnsi="Calibri" w:cs="Calibri"/>
            <w:sz w:val="22"/>
            <w:szCs w:val="22"/>
            <w:lang w:val="nl-NL"/>
          </w:rPr>
          <w:id w:val="-1490946252"/>
        </w:sdtPr>
        <w:sdtContent>
          <w:r w:rsidR="00566ED1" w:rsidRPr="007045A9">
            <w:rPr>
              <w:rFonts w:ascii="MS Gothic" w:eastAsia="MS Gothic" w:hAnsi="MS Gothic" w:cs="Calibri"/>
              <w:sz w:val="22"/>
              <w:szCs w:val="22"/>
              <w:lang w:val="nl-NL"/>
            </w:rPr>
            <w:t>☐</w:t>
          </w:r>
        </w:sdtContent>
      </w:sdt>
      <w:r w:rsidR="00566ED1" w:rsidRPr="007045A9">
        <w:rPr>
          <w:rFonts w:ascii="Calibri" w:eastAsia="Arial" w:hAnsi="Calibri" w:cs="Calibri"/>
          <w:sz w:val="22"/>
          <w:szCs w:val="22"/>
          <w:lang w:val="nl-NL"/>
        </w:rPr>
        <w:t>N</w:t>
      </w:r>
      <w:r w:rsidR="007045A9" w:rsidRPr="007045A9">
        <w:rPr>
          <w:rFonts w:ascii="Calibri" w:eastAsia="Arial" w:hAnsi="Calibri" w:cs="Calibri"/>
          <w:sz w:val="22"/>
          <w:szCs w:val="22"/>
          <w:lang w:val="nl-NL"/>
        </w:rPr>
        <w:t>ee</w:t>
      </w:r>
    </w:p>
    <w:p w:rsidR="000F7C9B" w:rsidRPr="007045A9" w:rsidRDefault="007045A9" w:rsidP="00480981">
      <w:pPr>
        <w:pStyle w:val="Lijstalinea"/>
        <w:widowControl w:val="0"/>
        <w:numPr>
          <w:ilvl w:val="0"/>
          <w:numId w:val="12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/>
        <w:ind w:left="425" w:hanging="357"/>
        <w:jc w:val="both"/>
        <w:rPr>
          <w:rFonts w:eastAsia="Arial" w:cs="Calibri"/>
          <w:lang w:val="nl-NL"/>
        </w:rPr>
      </w:pPr>
      <w:r w:rsidRPr="007045A9">
        <w:rPr>
          <w:rFonts w:eastAsia="Arial" w:cs="Calibri"/>
          <w:lang w:val="nl-NL"/>
        </w:rPr>
        <w:t>Geef de naam van de potentiële partner</w:t>
      </w:r>
      <w:r>
        <w:rPr>
          <w:rFonts w:eastAsia="Arial" w:cs="Calibri"/>
          <w:lang w:val="nl-NL"/>
        </w:rPr>
        <w:t>(s)</w:t>
      </w:r>
      <w:r w:rsidRPr="007045A9">
        <w:rPr>
          <w:rFonts w:eastAsia="Arial" w:cs="Calibri"/>
          <w:lang w:val="nl-NL"/>
        </w:rPr>
        <w:t xml:space="preserve"> en noteer waarom</w:t>
      </w:r>
      <w:r>
        <w:rPr>
          <w:rFonts w:eastAsia="Arial" w:cs="Calibri"/>
          <w:lang w:val="nl-NL"/>
        </w:rPr>
        <w:t xml:space="preserve"> die partnership(s) nuttig </w:t>
      </w:r>
      <w:r w:rsidR="0043771E">
        <w:rPr>
          <w:rFonts w:eastAsia="Arial" w:cs="Calibri"/>
          <w:lang w:val="nl-NL"/>
        </w:rPr>
        <w:t>kan/kunnen zi</w:t>
      </w:r>
      <w:r>
        <w:rPr>
          <w:rFonts w:eastAsia="Arial" w:cs="Calibri"/>
          <w:lang w:val="nl-NL"/>
        </w:rPr>
        <w:t xml:space="preserve">jn voor het project. </w:t>
      </w:r>
    </w:p>
    <w:p w:rsidR="00231347" w:rsidRPr="006467D5" w:rsidRDefault="006467D5" w:rsidP="00231347">
      <w:pPr>
        <w:pStyle w:val="Lijstalinea"/>
        <w:tabs>
          <w:tab w:val="left" w:pos="1560"/>
          <w:tab w:val="right" w:leader="dot" w:pos="8640"/>
        </w:tabs>
        <w:spacing w:before="60"/>
        <w:ind w:left="426" w:right="851"/>
        <w:rPr>
          <w:rFonts w:cs="Calibri"/>
          <w:lang w:val="nl-NL" w:eastAsia="fr-FR"/>
        </w:rPr>
      </w:pPr>
      <w:sdt>
        <w:sdtPr>
          <w:rPr>
            <w:rFonts w:cs="Calibri"/>
            <w:lang w:val="nl-NL"/>
          </w:rPr>
          <w:id w:val="1991593672"/>
          <w:text/>
        </w:sdtPr>
        <w:sdtContent>
          <w:r w:rsidRPr="006467D5">
            <w:rPr>
              <w:rFonts w:cs="Calibri"/>
              <w:lang w:val="nl-NL"/>
            </w:rPr>
            <w:t>Klik hier om uw tekst in te voeren</w:t>
          </w:r>
        </w:sdtContent>
      </w:sdt>
    </w:p>
    <w:p w:rsidR="009F3A7E" w:rsidRPr="006467D5" w:rsidRDefault="009F3A7E" w:rsidP="009F3A7E">
      <w:pPr>
        <w:pStyle w:val="Lijstalinea"/>
        <w:tabs>
          <w:tab w:val="left" w:pos="1560"/>
          <w:tab w:val="right" w:leader="dot" w:pos="8640"/>
        </w:tabs>
        <w:spacing w:before="60"/>
        <w:ind w:left="426" w:right="851"/>
        <w:rPr>
          <w:rFonts w:cs="Calibri"/>
          <w:lang w:val="nl-NL" w:eastAsia="fr-FR"/>
        </w:rPr>
      </w:pPr>
    </w:p>
    <w:p w:rsidR="00C95970" w:rsidRPr="00F44187" w:rsidRDefault="009F3A7E" w:rsidP="00480981">
      <w:pPr>
        <w:numPr>
          <w:ilvl w:val="0"/>
          <w:numId w:val="3"/>
        </w:numPr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shd w:val="clear" w:color="auto" w:fill="D9D9D9"/>
        <w:ind w:left="357" w:hanging="357"/>
        <w:rPr>
          <w:rFonts w:ascii="Calibri" w:hAnsi="Calibri" w:cs="Calibri"/>
          <w:b/>
          <w:caps/>
        </w:rPr>
      </w:pPr>
      <w:r w:rsidRPr="006467D5">
        <w:rPr>
          <w:rFonts w:ascii="Calibri" w:hAnsi="Calibri" w:cs="Calibri"/>
          <w:b/>
          <w:caps/>
          <w:lang w:val="nl-NL"/>
        </w:rPr>
        <w:t xml:space="preserve"> </w:t>
      </w:r>
      <w:r w:rsidR="007045A9">
        <w:rPr>
          <w:rFonts w:ascii="Calibri" w:hAnsi="Calibri" w:cs="Calibri"/>
          <w:b/>
          <w:caps/>
        </w:rPr>
        <w:t>KORTE VOORSTELLING VAN HET PROJECT</w:t>
      </w:r>
    </w:p>
    <w:p w:rsidR="00C95970" w:rsidRPr="000E2BA1" w:rsidRDefault="00C95970" w:rsidP="00C95970">
      <w:pPr>
        <w:autoSpaceDE w:val="0"/>
        <w:autoSpaceDN w:val="0"/>
        <w:adjustRightInd w:val="0"/>
        <w:spacing w:before="60"/>
        <w:jc w:val="both"/>
        <w:rPr>
          <w:rFonts w:ascii="Calibri" w:eastAsia="Times New Roman" w:hAnsi="Calibri" w:cs="Calibri"/>
          <w:color w:val="auto"/>
          <w:sz w:val="22"/>
          <w:szCs w:val="22"/>
        </w:rPr>
      </w:pPr>
    </w:p>
    <w:p w:rsidR="00EC37EE" w:rsidRPr="007045A9" w:rsidRDefault="007045A9" w:rsidP="00480981">
      <w:pPr>
        <w:pStyle w:val="AP2"/>
        <w:numPr>
          <w:ilvl w:val="0"/>
          <w:numId w:val="6"/>
        </w:numPr>
        <w:rPr>
          <w:rFonts w:ascii="Calibri" w:hAnsi="Calibri" w:cs="Calibri"/>
          <w:sz w:val="22"/>
          <w:szCs w:val="22"/>
          <w:lang w:val="nl-NL"/>
        </w:rPr>
      </w:pPr>
      <w:r w:rsidRPr="007045A9">
        <w:rPr>
          <w:rFonts w:ascii="Calibri" w:hAnsi="Calibri" w:cs="Calibri"/>
          <w:sz w:val="22"/>
          <w:szCs w:val="22"/>
          <w:lang w:val="nl-NL"/>
        </w:rPr>
        <w:t>Naam van het project</w:t>
      </w:r>
    </w:p>
    <w:p w:rsidR="00480981" w:rsidRPr="007045A9" w:rsidRDefault="007045A9" w:rsidP="00480981">
      <w:pPr>
        <w:pStyle w:val="Lijstalinea"/>
        <w:tabs>
          <w:tab w:val="left" w:pos="1560"/>
          <w:tab w:val="right" w:leader="dot" w:pos="8640"/>
        </w:tabs>
        <w:ind w:left="644" w:right="851"/>
        <w:jc w:val="both"/>
        <w:rPr>
          <w:rFonts w:cs="Calibri"/>
          <w:lang w:val="nl-NL"/>
        </w:rPr>
      </w:pPr>
      <w:r w:rsidRPr="007045A9">
        <w:rPr>
          <w:rStyle w:val="Tekstvantijdelijkeaanduiding"/>
          <w:rFonts w:cs="Calibri"/>
          <w:color w:val="auto"/>
          <w:lang w:val="nl-NL"/>
        </w:rPr>
        <w:t xml:space="preserve">Noteer de </w:t>
      </w:r>
      <w:r>
        <w:rPr>
          <w:rStyle w:val="Tekstvantijdelijkeaanduiding"/>
          <w:rFonts w:cs="Calibri"/>
          <w:color w:val="auto"/>
          <w:lang w:val="nl-NL"/>
        </w:rPr>
        <w:t>naam</w:t>
      </w:r>
      <w:r w:rsidRPr="007045A9">
        <w:rPr>
          <w:rStyle w:val="Tekstvantijdelijkeaanduiding"/>
          <w:rFonts w:cs="Calibri"/>
          <w:color w:val="auto"/>
          <w:lang w:val="nl-NL"/>
        </w:rPr>
        <w:t xml:space="preserve"> onder </w:t>
      </w:r>
      <w:r w:rsidR="0043771E">
        <w:rPr>
          <w:rStyle w:val="Tekstvantijdelijkeaanduiding"/>
          <w:rFonts w:cs="Calibri"/>
          <w:color w:val="auto"/>
          <w:lang w:val="nl-NL"/>
        </w:rPr>
        <w:t>de</w:t>
      </w:r>
      <w:r w:rsidRPr="007045A9">
        <w:rPr>
          <w:rStyle w:val="Tekstvantijdelijkeaanduiding"/>
          <w:rFonts w:cs="Calibri"/>
          <w:color w:val="auto"/>
          <w:lang w:val="nl-NL"/>
        </w:rPr>
        <w:t>welke uw project</w:t>
      </w:r>
      <w:r>
        <w:rPr>
          <w:rStyle w:val="Tekstvantijdelijkeaanduiding"/>
          <w:rFonts w:cs="Calibri"/>
          <w:color w:val="auto"/>
          <w:lang w:val="nl-NL"/>
        </w:rPr>
        <w:t xml:space="preserve"> geïdentificeerd zal worden</w:t>
      </w:r>
      <w:r w:rsidR="00480981" w:rsidRPr="007045A9">
        <w:rPr>
          <w:rStyle w:val="Tekstvantijdelijkeaanduiding"/>
          <w:rFonts w:cs="Calibri"/>
          <w:color w:val="auto"/>
          <w:lang w:val="nl-NL"/>
        </w:rPr>
        <w:t xml:space="preserve"> (Living « xxxxx »)</w:t>
      </w:r>
    </w:p>
    <w:p w:rsidR="00480981" w:rsidRPr="006467D5" w:rsidRDefault="00837F3B" w:rsidP="00480981">
      <w:pPr>
        <w:rPr>
          <w:lang w:val="nl-NL" w:eastAsia="fr-BE"/>
        </w:rPr>
      </w:pPr>
      <w:sdt>
        <w:sdtPr>
          <w:rPr>
            <w:rFonts w:cs="Calibri"/>
            <w:color w:val="808080"/>
            <w:lang w:val="nl-NL"/>
          </w:rPr>
          <w:id w:val="247272193"/>
          <w:text/>
        </w:sdtPr>
        <w:sdtContent>
          <w:r w:rsidR="006467D5" w:rsidRPr="006467D5">
            <w:rPr>
              <w:rFonts w:cs="Calibri"/>
              <w:lang w:val="nl-NL"/>
            </w:rPr>
            <w:t>Klik hier om uw tekst in te voeren</w:t>
          </w:r>
        </w:sdtContent>
      </w:sdt>
    </w:p>
    <w:p w:rsidR="00480981" w:rsidRPr="007045A9" w:rsidRDefault="007045A9" w:rsidP="00480981">
      <w:pPr>
        <w:pStyle w:val="AP2"/>
        <w:numPr>
          <w:ilvl w:val="0"/>
          <w:numId w:val="6"/>
        </w:numPr>
        <w:rPr>
          <w:sz w:val="20"/>
          <w:szCs w:val="20"/>
          <w:lang w:val="nl-NL"/>
        </w:rPr>
      </w:pPr>
      <w:r w:rsidRPr="007045A9">
        <w:rPr>
          <w:sz w:val="20"/>
          <w:szCs w:val="20"/>
          <w:lang w:val="nl-NL"/>
        </w:rPr>
        <w:lastRenderedPageBreak/>
        <w:t>Korte voorstelling van het project</w:t>
      </w:r>
      <w:r w:rsidR="00480981" w:rsidRPr="007045A9">
        <w:rPr>
          <w:sz w:val="20"/>
          <w:szCs w:val="20"/>
          <w:lang w:val="nl-NL"/>
        </w:rPr>
        <w:t xml:space="preserve"> (</w:t>
      </w:r>
      <w:r w:rsidRPr="007045A9">
        <w:rPr>
          <w:sz w:val="20"/>
          <w:szCs w:val="20"/>
          <w:lang w:val="nl-NL"/>
        </w:rPr>
        <w:t>aard van het project, troeven, verw</w:t>
      </w:r>
      <w:r>
        <w:rPr>
          <w:sz w:val="20"/>
          <w:szCs w:val="20"/>
          <w:lang w:val="nl-NL"/>
        </w:rPr>
        <w:t>achte effecten op het verkeer en de gezelligheid</w:t>
      </w:r>
      <w:r w:rsidR="00480981" w:rsidRPr="007045A9">
        <w:rPr>
          <w:sz w:val="20"/>
          <w:szCs w:val="20"/>
          <w:lang w:val="nl-NL"/>
        </w:rPr>
        <w:t>)</w:t>
      </w:r>
    </w:p>
    <w:p w:rsidR="00480981" w:rsidRPr="007045A9" w:rsidRDefault="00480981" w:rsidP="00480981">
      <w:pPr>
        <w:rPr>
          <w:lang w:val="nl-NL" w:eastAsia="fr-BE"/>
        </w:rPr>
      </w:pPr>
    </w:p>
    <w:p w:rsidR="00480981" w:rsidRPr="006467D5" w:rsidRDefault="006467D5" w:rsidP="00480981">
      <w:pPr>
        <w:rPr>
          <w:lang w:val="nl-NL" w:eastAsia="fr-BE"/>
        </w:rPr>
      </w:pPr>
      <w:sdt>
        <w:sdtPr>
          <w:rPr>
            <w:rFonts w:cs="Calibri"/>
            <w:color w:val="808080"/>
            <w:lang w:val="nl-NL"/>
          </w:rPr>
          <w:id w:val="247272192"/>
          <w:text/>
        </w:sdtPr>
        <w:sdtContent>
          <w:r w:rsidRPr="006467D5">
            <w:rPr>
              <w:rFonts w:cs="Calibri"/>
              <w:color w:val="808080"/>
              <w:lang w:val="nl-NL"/>
            </w:rPr>
            <w:t>Klik hier om uw tekst in te voeren</w:t>
          </w:r>
          <w:r w:rsidRPr="006467D5">
            <w:rPr>
              <w:rFonts w:cs="Calibri"/>
              <w:color w:val="808080"/>
              <w:lang w:val="nl-NL"/>
            </w:rPr>
            <w:t>.</w:t>
          </w:r>
        </w:sdtContent>
      </w:sdt>
    </w:p>
    <w:p w:rsidR="00EC37EE" w:rsidRPr="007045A9" w:rsidRDefault="007045A9" w:rsidP="00480981">
      <w:pPr>
        <w:pStyle w:val="AP2"/>
        <w:numPr>
          <w:ilvl w:val="0"/>
          <w:numId w:val="6"/>
        </w:numPr>
        <w:rPr>
          <w:sz w:val="20"/>
          <w:szCs w:val="20"/>
          <w:lang w:val="nl-NL"/>
        </w:rPr>
      </w:pPr>
      <w:r w:rsidRPr="007045A9">
        <w:rPr>
          <w:sz w:val="20"/>
          <w:szCs w:val="20"/>
          <w:lang w:val="nl-NL"/>
        </w:rPr>
        <w:t>Schema van de voorgest</w:t>
      </w:r>
      <w:r>
        <w:rPr>
          <w:sz w:val="20"/>
          <w:szCs w:val="20"/>
          <w:lang w:val="nl-NL"/>
        </w:rPr>
        <w:t>el</w:t>
      </w:r>
      <w:r w:rsidRPr="007045A9">
        <w:rPr>
          <w:sz w:val="20"/>
          <w:szCs w:val="20"/>
          <w:lang w:val="nl-NL"/>
        </w:rPr>
        <w:t xml:space="preserve">de aanleg van </w:t>
      </w:r>
      <w:r>
        <w:rPr>
          <w:sz w:val="20"/>
          <w:szCs w:val="20"/>
          <w:lang w:val="nl-NL"/>
        </w:rPr>
        <w:t>de openbare ruimte (als bijlage bijvoegen)</w:t>
      </w:r>
    </w:p>
    <w:p w:rsidR="00480981" w:rsidRPr="007045A9" w:rsidRDefault="00480981" w:rsidP="00480981">
      <w:pPr>
        <w:rPr>
          <w:lang w:val="nl-NL" w:eastAsia="fr-BE"/>
        </w:rPr>
      </w:pPr>
    </w:p>
    <w:p w:rsidR="00EC37EE" w:rsidRDefault="006C78B6" w:rsidP="00EC37EE">
      <w:pPr>
        <w:pStyle w:val="Lijstalinea"/>
        <w:numPr>
          <w:ilvl w:val="0"/>
          <w:numId w:val="6"/>
        </w:numPr>
        <w:rPr>
          <w:lang w:val="nl-NL"/>
        </w:rPr>
      </w:pPr>
      <w:r w:rsidRPr="00855F10">
        <w:rPr>
          <w:lang w:val="nl-NL"/>
        </w:rPr>
        <w:t>Voorgestelde animatie</w:t>
      </w:r>
      <w:r w:rsidR="00855F10" w:rsidRPr="00855F10">
        <w:rPr>
          <w:lang w:val="nl-NL"/>
        </w:rPr>
        <w:t>s</w:t>
      </w:r>
      <w:r w:rsidRPr="00855F10">
        <w:rPr>
          <w:lang w:val="nl-NL"/>
        </w:rPr>
        <w:t xml:space="preserve"> tijdens de testfase (</w:t>
      </w:r>
      <w:r w:rsidR="00855F10" w:rsidRPr="00855F10">
        <w:rPr>
          <w:lang w:val="nl-NL"/>
        </w:rPr>
        <w:t xml:space="preserve">noem en beschrijf de voorgestelde animaties, het publiek voor wie ze bestemd zijn. Lijst de animaties op waarvoor u de gemeentelijke diensten zal nodig hebben). </w:t>
      </w:r>
    </w:p>
    <w:p w:rsidR="00855F10" w:rsidRPr="00855F10" w:rsidRDefault="00855F10" w:rsidP="00855F10">
      <w:pPr>
        <w:pStyle w:val="Lijstalinea"/>
        <w:rPr>
          <w:lang w:val="nl-NL"/>
        </w:rPr>
      </w:pPr>
    </w:p>
    <w:p w:rsidR="00855F10" w:rsidRPr="00855F10" w:rsidRDefault="00855F10" w:rsidP="00855F10">
      <w:pPr>
        <w:pStyle w:val="Lijstalinea"/>
        <w:ind w:left="644"/>
        <w:rPr>
          <w:lang w:val="nl-NL"/>
        </w:rPr>
      </w:pPr>
    </w:p>
    <w:p w:rsidR="00EC37EE" w:rsidRPr="006467D5" w:rsidRDefault="006467D5" w:rsidP="00480981">
      <w:pPr>
        <w:pStyle w:val="Lijstalinea"/>
        <w:tabs>
          <w:tab w:val="left" w:pos="1560"/>
          <w:tab w:val="right" w:leader="dot" w:pos="8640"/>
        </w:tabs>
        <w:ind w:left="644" w:right="851"/>
        <w:contextualSpacing w:val="0"/>
        <w:jc w:val="both"/>
        <w:rPr>
          <w:rFonts w:cs="Calibri"/>
          <w:lang w:val="nl-NL"/>
        </w:rPr>
      </w:pPr>
      <w:sdt>
        <w:sdtPr>
          <w:rPr>
            <w:rFonts w:cs="Calibri"/>
            <w:color w:val="808080"/>
            <w:lang w:val="nl-NL"/>
          </w:rPr>
          <w:id w:val="247272186"/>
          <w:text/>
        </w:sdtPr>
        <w:sdtContent>
          <w:r w:rsidRPr="006467D5">
            <w:rPr>
              <w:rFonts w:cs="Calibri"/>
              <w:color w:val="808080"/>
              <w:lang w:val="nl-NL"/>
            </w:rPr>
            <w:t>Klik hier om uw tekst in te voeren</w:t>
          </w:r>
          <w:r w:rsidRPr="006467D5">
            <w:rPr>
              <w:rFonts w:cs="Calibri"/>
              <w:color w:val="808080"/>
              <w:lang w:val="nl-NL"/>
            </w:rPr>
            <w:t>.</w:t>
          </w:r>
        </w:sdtContent>
      </w:sdt>
    </w:p>
    <w:p w:rsidR="00EC37EE" w:rsidRPr="006467D5" w:rsidRDefault="00EC37EE" w:rsidP="00EC37EE">
      <w:pPr>
        <w:rPr>
          <w:lang w:val="nl-NL" w:eastAsia="fr-BE"/>
        </w:rPr>
      </w:pPr>
    </w:p>
    <w:p w:rsidR="00D04590" w:rsidRPr="006467D5" w:rsidRDefault="00D04590" w:rsidP="00D04590">
      <w:pPr>
        <w:pStyle w:val="Standard"/>
        <w:widowControl w:val="0"/>
        <w:spacing w:before="120"/>
        <w:jc w:val="both"/>
        <w:rPr>
          <w:rFonts w:ascii="Calibri" w:eastAsia="ヒラギノ角ゴ Pro W3" w:hAnsi="Calibri" w:cs="Calibri"/>
          <w:bCs/>
          <w:sz w:val="22"/>
          <w:szCs w:val="22"/>
          <w:lang w:val="nl-NL" w:eastAsia="en-US"/>
        </w:rPr>
      </w:pPr>
    </w:p>
    <w:p w:rsidR="00F900A2" w:rsidRPr="00855F10" w:rsidRDefault="00F900A2" w:rsidP="00F900A2">
      <w:pPr>
        <w:pStyle w:val="AP2"/>
        <w:numPr>
          <w:ilvl w:val="0"/>
          <w:numId w:val="6"/>
        </w:numPr>
        <w:rPr>
          <w:sz w:val="20"/>
          <w:szCs w:val="20"/>
          <w:lang w:val="nl-NL"/>
        </w:rPr>
      </w:pPr>
      <w:r w:rsidRPr="00855F10">
        <w:rPr>
          <w:sz w:val="20"/>
          <w:szCs w:val="20"/>
          <w:lang w:val="nl-NL"/>
        </w:rPr>
        <w:t>Budget animati</w:t>
      </w:r>
      <w:r w:rsidR="00855F10" w:rsidRPr="00855F10">
        <w:rPr>
          <w:sz w:val="20"/>
          <w:szCs w:val="20"/>
          <w:lang w:val="nl-NL"/>
        </w:rPr>
        <w:t>e</w:t>
      </w:r>
      <w:r w:rsidRPr="00855F10">
        <w:rPr>
          <w:sz w:val="20"/>
          <w:szCs w:val="20"/>
          <w:lang w:val="nl-NL"/>
        </w:rPr>
        <w:t>s (</w:t>
      </w:r>
      <w:r w:rsidR="00855F10" w:rsidRPr="00855F10">
        <w:rPr>
          <w:sz w:val="20"/>
          <w:szCs w:val="20"/>
          <w:lang w:val="nl-NL"/>
        </w:rPr>
        <w:t>als bijlage bijvoegen</w:t>
      </w:r>
      <w:r w:rsidR="00855F10">
        <w:rPr>
          <w:sz w:val="20"/>
          <w:szCs w:val="20"/>
          <w:lang w:val="nl-NL"/>
        </w:rPr>
        <w:t>)</w:t>
      </w:r>
    </w:p>
    <w:p w:rsidR="00F900A2" w:rsidRPr="00855F10" w:rsidRDefault="00F900A2" w:rsidP="00F900A2">
      <w:pPr>
        <w:rPr>
          <w:lang w:val="nl-NL" w:eastAsia="fr-BE"/>
        </w:rPr>
      </w:pPr>
    </w:p>
    <w:p w:rsidR="00F900A2" w:rsidRPr="006467D5" w:rsidRDefault="006467D5" w:rsidP="00F900A2">
      <w:pPr>
        <w:pStyle w:val="Lijstalinea"/>
        <w:tabs>
          <w:tab w:val="left" w:pos="1560"/>
          <w:tab w:val="right" w:leader="dot" w:pos="8640"/>
        </w:tabs>
        <w:ind w:left="644" w:right="851"/>
        <w:contextualSpacing w:val="0"/>
        <w:jc w:val="both"/>
        <w:rPr>
          <w:rFonts w:cs="Calibri"/>
          <w:lang w:val="nl-NL"/>
        </w:rPr>
      </w:pPr>
      <w:sdt>
        <w:sdtPr>
          <w:rPr>
            <w:rFonts w:cs="Calibri"/>
            <w:color w:val="808080"/>
            <w:lang w:val="nl-NL"/>
          </w:rPr>
          <w:id w:val="65118438"/>
          <w:text/>
        </w:sdtPr>
        <w:sdtContent>
          <w:r w:rsidRPr="006467D5">
            <w:rPr>
              <w:rFonts w:cs="Calibri"/>
              <w:color w:val="808080"/>
              <w:lang w:val="nl-NL"/>
            </w:rPr>
            <w:t>Klik hier om uw tekst in te voeren</w:t>
          </w:r>
          <w:r w:rsidRPr="006467D5">
            <w:rPr>
              <w:rFonts w:cs="Calibri"/>
              <w:color w:val="808080"/>
              <w:lang w:val="nl-NL"/>
            </w:rPr>
            <w:t>.</w:t>
          </w:r>
        </w:sdtContent>
      </w:sdt>
    </w:p>
    <w:p w:rsidR="00F900A2" w:rsidRPr="006467D5" w:rsidRDefault="00F900A2" w:rsidP="00D04590">
      <w:pPr>
        <w:pStyle w:val="Standard"/>
        <w:widowControl w:val="0"/>
        <w:spacing w:before="120"/>
        <w:jc w:val="both"/>
        <w:rPr>
          <w:rFonts w:ascii="Calibri" w:eastAsia="ヒラギノ角ゴ Pro W3" w:hAnsi="Calibri" w:cs="Calibri"/>
          <w:bCs/>
          <w:sz w:val="22"/>
          <w:szCs w:val="22"/>
          <w:lang w:val="nl-NL" w:eastAsia="en-US"/>
        </w:rPr>
      </w:pPr>
    </w:p>
    <w:p w:rsidR="00F76E2B" w:rsidRPr="00855F10" w:rsidRDefault="00855F1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Calibri" w:hAnsi="Calibri" w:cs="Calibri"/>
          <w:b/>
          <w:bCs/>
          <w:color w:val="auto"/>
          <w:sz w:val="22"/>
          <w:szCs w:val="22"/>
          <w:u w:val="single"/>
          <w:lang w:val="nl-NL"/>
        </w:rPr>
      </w:pPr>
      <w:r w:rsidRPr="00855F10">
        <w:rPr>
          <w:rFonts w:ascii="Calibri" w:hAnsi="Calibri" w:cs="Calibri"/>
          <w:b/>
          <w:bCs/>
          <w:color w:val="auto"/>
          <w:sz w:val="22"/>
          <w:szCs w:val="22"/>
          <w:u w:val="single"/>
          <w:lang w:val="nl-NL"/>
        </w:rPr>
        <w:t>Handtekening van alle leden van de pilootgroep</w:t>
      </w:r>
      <w:r w:rsidR="00F76E2B" w:rsidRPr="00855F10">
        <w:rPr>
          <w:rFonts w:ascii="Calibri" w:hAnsi="Calibri" w:cs="Calibri"/>
          <w:b/>
          <w:bCs/>
          <w:color w:val="auto"/>
          <w:sz w:val="22"/>
          <w:szCs w:val="22"/>
          <w:lang w:val="nl-NL"/>
        </w:rPr>
        <w:t> :</w:t>
      </w:r>
    </w:p>
    <w:sdt>
      <w:sdtPr>
        <w:rPr>
          <w:rFonts w:ascii="Calibri" w:eastAsia="Times New Roman" w:hAnsi="Calibri" w:cs="Calibri"/>
          <w:b/>
          <w:sz w:val="22"/>
          <w:szCs w:val="22"/>
          <w:lang w:val="fr-BE" w:eastAsia="fr-FR"/>
        </w:rPr>
        <w:id w:val="-571813892"/>
      </w:sdtPr>
      <w:sdtContent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</w:p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</w:p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</w:p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</w:p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</w:p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</w:p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  <w:bookmarkStart w:id="1" w:name="_GoBack"/>
          <w:bookmarkEnd w:id="1"/>
        </w:p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</w:p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</w:p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</w:p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</w:p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</w:p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</w:p>
        <w:p w:rsidR="00953F89" w:rsidRDefault="00837F3B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lang w:eastAsia="fr-FR"/>
            </w:rPr>
          </w:pPr>
        </w:p>
      </w:sdtContent>
    </w:sdt>
    <w:p w:rsidR="004C6D55" w:rsidRDefault="004C6D55" w:rsidP="004C6D55">
      <w:pPr>
        <w:pStyle w:val="Lijstalinea"/>
        <w:tabs>
          <w:tab w:val="left" w:pos="1560"/>
          <w:tab w:val="right" w:leader="dot" w:pos="8640"/>
        </w:tabs>
        <w:spacing w:before="60"/>
        <w:ind w:left="567" w:right="851"/>
        <w:rPr>
          <w:rFonts w:cs="Calibri"/>
        </w:rPr>
      </w:pPr>
    </w:p>
    <w:sectPr w:rsidR="004C6D55" w:rsidSect="00EC37E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type w:val="continuous"/>
      <w:pgSz w:w="11906" w:h="16838"/>
      <w:pgMar w:top="1440" w:right="1080" w:bottom="1440" w:left="1080" w:header="397" w:footer="68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663E" w:rsidRDefault="0001663E">
      <w:r>
        <w:separator/>
      </w:r>
    </w:p>
  </w:endnote>
  <w:endnote w:type="continuationSeparator" w:id="1">
    <w:p w:rsidR="0001663E" w:rsidRDefault="000166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enQuanYi Micro Hei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771E" w:rsidRPr="00621E75" w:rsidRDefault="0043771E" w:rsidP="00F76E2B">
    <w:pPr>
      <w:pStyle w:val="Pieddepage1"/>
      <w:tabs>
        <w:tab w:val="clear" w:pos="9072"/>
        <w:tab w:val="right" w:pos="9052"/>
      </w:tabs>
      <w:jc w:val="center"/>
      <w:rPr>
        <w:rFonts w:eastAsia="Times New Roman"/>
        <w:color w:val="auto"/>
        <w:sz w:val="20"/>
        <w:lang w:val="fr-BE"/>
      </w:rPr>
    </w:pPr>
  </w:p>
  <w:p w:rsidR="0043771E" w:rsidRDefault="0043771E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771E" w:rsidRDefault="0043771E" w:rsidP="00B04316">
    <w:pPr>
      <w:pStyle w:val="InfoPdP01"/>
    </w:pPr>
    <w:r>
      <w:t xml:space="preserve">Pagina </w:t>
    </w:r>
    <w:fldSimple w:instr=" PAGE ">
      <w:r w:rsidR="006467D5">
        <w:rPr>
          <w:noProof/>
        </w:rPr>
        <w:t>4</w:t>
      </w:r>
    </w:fldSimple>
    <w:r>
      <w:t xml:space="preserve"> van 19 – KANDIDATUURFORMULIER 2018</w:t>
    </w:r>
  </w:p>
  <w:p w:rsidR="0043771E" w:rsidRDefault="0043771E" w:rsidP="00B04316">
    <w:pPr>
      <w:pStyle w:val="InfoPdP02"/>
    </w:pPr>
    <w:r>
      <w:rPr>
        <w:noProof/>
        <w:lang w:val="nl-NL" w:eastAsia="nl-NL"/>
      </w:rPr>
      <w:drawing>
        <wp:inline distT="0" distB="0" distL="0" distR="0">
          <wp:extent cx="7200900" cy="6886575"/>
          <wp:effectExtent l="19050" t="0" r="0" b="0"/>
          <wp:docPr id="2" name="Image 2" descr="C:\Users\pbalcaen\AppData\Local\MICROSOFT\WINDOWS\Temporary Internet Files\Content.IE5\KAS0NAMI\Logo Jet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balcaen\AppData\Local\MICROSOFT\WINDOWS\Temporary Internet Files\Content.IE5\KAS0NAMI\Logo Jett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900" cy="6886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EC37EE">
      <w:t xml:space="preserve"> </w:t>
    </w:r>
    <w:r>
      <w:t>Appel à projets 3Living Jette »</w:t>
    </w:r>
  </w:p>
  <w:p w:rsidR="0043771E" w:rsidRPr="00B04316" w:rsidRDefault="0043771E" w:rsidP="004C6D55">
    <w:pPr>
      <w:pStyle w:val="Voettekst"/>
      <w:jc w:val="right"/>
    </w:pPr>
    <w:r>
      <w:rPr>
        <w:noProof/>
        <w:lang w:val="nl-NL" w:eastAsia="nl-NL"/>
      </w:rPr>
      <w:drawing>
        <wp:inline distT="0" distB="0" distL="0" distR="0">
          <wp:extent cx="6188710" cy="5918568"/>
          <wp:effectExtent l="19050" t="0" r="2540" b="0"/>
          <wp:docPr id="1" name="Image 1" descr="C:\Users\pbalcaen\AppData\Local\MICROSOFT\WINDOWS\Temporary Internet Files\Content.IE5\KAS0NAMI\Logo Jet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balcaen\AppData\Local\MICROSOFT\WINDOWS\Temporary Internet Files\Content.IE5\KAS0NAMI\Logo Jett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8710" cy="59185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663E" w:rsidRDefault="0001663E">
      <w:r>
        <w:separator/>
      </w:r>
    </w:p>
  </w:footnote>
  <w:footnote w:type="continuationSeparator" w:id="1">
    <w:p w:rsidR="0001663E" w:rsidRDefault="0001663E">
      <w:r>
        <w:continuationSeparator/>
      </w:r>
    </w:p>
  </w:footnote>
  <w:footnote w:id="2">
    <w:p w:rsidR="0043771E" w:rsidRPr="00540260" w:rsidRDefault="0043771E" w:rsidP="00AE5CBC">
      <w:pPr>
        <w:pStyle w:val="Voetnoottekst"/>
        <w:rPr>
          <w:rFonts w:ascii="Arial" w:hAnsi="Arial" w:cs="Arial"/>
          <w:sz w:val="16"/>
          <w:szCs w:val="16"/>
          <w:lang w:val="nl-NL"/>
        </w:rPr>
      </w:pPr>
      <w:r w:rsidRPr="00853212">
        <w:rPr>
          <w:rStyle w:val="Voetnootmarkering"/>
          <w:rFonts w:ascii="Arial" w:hAnsi="Arial" w:cs="Arial"/>
          <w:sz w:val="16"/>
          <w:szCs w:val="16"/>
        </w:rPr>
        <w:footnoteRef/>
      </w:r>
      <w:r w:rsidRPr="00540260">
        <w:rPr>
          <w:rFonts w:ascii="Arial" w:hAnsi="Arial" w:cs="Arial"/>
          <w:sz w:val="16"/>
          <w:szCs w:val="16"/>
          <w:lang w:val="nl-NL"/>
        </w:rPr>
        <w:t xml:space="preserve"> Regels toevoegen indien nodig</w:t>
      </w:r>
    </w:p>
  </w:footnote>
  <w:footnote w:id="3">
    <w:p w:rsidR="0043771E" w:rsidRPr="00540260" w:rsidRDefault="0043771E" w:rsidP="00144997">
      <w:pPr>
        <w:pStyle w:val="Voetnoottekst"/>
        <w:rPr>
          <w:rFonts w:ascii="Arial" w:hAnsi="Arial" w:cs="Arial"/>
          <w:sz w:val="16"/>
          <w:szCs w:val="16"/>
          <w:lang w:val="nl-NL"/>
        </w:rPr>
      </w:pPr>
      <w:r w:rsidRPr="009A2FD2">
        <w:rPr>
          <w:rStyle w:val="Voetnootmarkering"/>
          <w:rFonts w:ascii="Arial" w:hAnsi="Arial" w:cs="Arial"/>
        </w:rPr>
        <w:footnoteRef/>
      </w:r>
      <w:r w:rsidRPr="00540260">
        <w:rPr>
          <w:rFonts w:ascii="Arial" w:hAnsi="Arial" w:cs="Arial"/>
          <w:lang w:val="nl-NL"/>
        </w:rPr>
        <w:t xml:space="preserve"> </w:t>
      </w:r>
      <w:r w:rsidRPr="00540260">
        <w:rPr>
          <w:rFonts w:ascii="Arial" w:hAnsi="Arial" w:cs="Arial"/>
          <w:sz w:val="16"/>
          <w:szCs w:val="16"/>
          <w:lang w:val="nl-NL"/>
        </w:rPr>
        <w:t>Regels toevoegen indien nodig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771E" w:rsidRDefault="0043771E">
    <w:pPr>
      <w:pStyle w:val="En-tteA"/>
      <w:tabs>
        <w:tab w:val="clear" w:pos="9072"/>
        <w:tab w:val="right" w:pos="9052"/>
      </w:tabs>
      <w:rPr>
        <w:rFonts w:eastAsia="Times New Roman"/>
        <w:color w:val="auto"/>
        <w:sz w:val="20"/>
        <w:lang w:val="fr-BE"/>
      </w:rPr>
    </w:pPr>
  </w:p>
  <w:p w:rsidR="0043771E" w:rsidRDefault="0043771E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771E" w:rsidRDefault="0043771E" w:rsidP="006D5CDE">
    <w:pPr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771E" w:rsidRDefault="0043771E" w:rsidP="006D5CDE">
    <w:pPr>
      <w:pStyle w:val="Koptekst"/>
      <w:jc w:val="center"/>
    </w:pPr>
    <w:r>
      <w:rPr>
        <w:noProof/>
        <w:lang w:val="nl-NL" w:eastAsia="nl-NL"/>
      </w:rPr>
      <w:drawing>
        <wp:inline distT="0" distB="0" distL="0" distR="0">
          <wp:extent cx="1476375" cy="1476375"/>
          <wp:effectExtent l="0" t="0" r="0" b="0"/>
          <wp:docPr id="4" name="Image 3" descr="C:\Users\pbalcaen\AppData\Local\MICROSOFT\WINDOWS\Temporary Internet Files\Content.Outlook\0956HXTE\Living-Jet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balcaen\AppData\Local\MICROSOFT\WINDOWS\Temporary Internet Files\Content.Outlook\0956HXTE\Living-Jett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5770" cy="1475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/>
        <w:b w:val="0"/>
        <w:color w:val="000000"/>
        <w:sz w:val="22"/>
        <w:szCs w:val="22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3EE2CCA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4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b w:val="0"/>
        <w:bCs w:val="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b w:val="0"/>
        <w:bCs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Arial" w:hAnsi="Arial" w:cs="Arial"/>
        <w:b w:val="0"/>
        <w:bCs w:val="0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Arial" w:hAnsi="Arial" w:cs="Arial"/>
        <w:b w:val="0"/>
        <w:bCs w:val="0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Arial" w:hAnsi="Arial" w:cs="Arial"/>
        <w:b w:val="0"/>
        <w:bCs w:val="0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Arial" w:hAnsi="Arial" w:cs="Arial"/>
        <w:b w:val="0"/>
        <w:bCs w:val="0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Arial" w:hAnsi="Arial" w:cs="Arial"/>
        <w:b w:val="0"/>
        <w:bCs w:val="0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Arial" w:hAnsi="Arial" w:cs="Arial"/>
        <w:b w:val="0"/>
        <w:bCs w:val="0"/>
      </w:rPr>
    </w:lvl>
  </w:abstractNum>
  <w:abstractNum w:abstractNumId="5">
    <w:nsid w:val="00000007"/>
    <w:multiLevelType w:val="multilevel"/>
    <w:tmpl w:val="894EE879"/>
    <w:styleLink w:val="List7"/>
    <w:lvl w:ilvl="0">
      <w:start w:val="1"/>
      <w:numFmt w:val="bullet"/>
      <w:lvlText w:val="-"/>
      <w:lvlJc w:val="left"/>
      <w:pPr>
        <w:tabs>
          <w:tab w:val="num" w:pos="1440"/>
        </w:tabs>
        <w:ind w:left="1440" w:firstLine="708"/>
      </w:pPr>
      <w:rPr>
        <w:rFonts w:ascii="Trebuchet MS" w:eastAsia="ヒラギノ角ゴ Pro W3" w:hAnsi="Trebuchet MS" w:hint="default"/>
        <w:color w:val="000000"/>
        <w:position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firstLine="1428"/>
      </w:pPr>
      <w:rPr>
        <w:rFonts w:ascii="Courier New" w:eastAsia="ヒラギノ角ゴ Pro W3" w:hAnsi="Courier New" w:hint="default"/>
        <w:color w:val="000000"/>
        <w:position w:val="0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firstLine="2148"/>
      </w:pPr>
      <w:rPr>
        <w:rFonts w:ascii="Wingdings" w:eastAsia="ヒラギノ角ゴ Pro W3" w:hAnsi="Wingdings" w:hint="default"/>
        <w:color w:val="000000"/>
        <w:position w:val="0"/>
      </w:rPr>
    </w:lvl>
    <w:lvl w:ilvl="3">
      <w:start w:val="1"/>
      <w:numFmt w:val="bullet"/>
      <w:lvlText w:val="·"/>
      <w:lvlJc w:val="left"/>
      <w:pPr>
        <w:tabs>
          <w:tab w:val="num" w:pos="1440"/>
        </w:tabs>
        <w:ind w:left="1440" w:firstLine="2868"/>
      </w:pPr>
      <w:rPr>
        <w:rFonts w:ascii="Lucida Grande" w:eastAsia="ヒラギノ角ゴ Pro W3" w:hAnsi="Symbol" w:hint="default"/>
        <w:color w:val="000000"/>
        <w:position w:val="0"/>
      </w:rPr>
    </w:lvl>
    <w:lvl w:ilvl="4">
      <w:start w:val="1"/>
      <w:numFmt w:val="bullet"/>
      <w:lvlText w:val="o"/>
      <w:lvlJc w:val="left"/>
      <w:pPr>
        <w:tabs>
          <w:tab w:val="num" w:pos="1440"/>
        </w:tabs>
        <w:ind w:left="1440" w:firstLine="3588"/>
      </w:pPr>
      <w:rPr>
        <w:rFonts w:ascii="Courier New" w:eastAsia="ヒラギノ角ゴ Pro W3" w:hAnsi="Courier New" w:hint="default"/>
        <w:color w:val="000000"/>
        <w:position w:val="0"/>
      </w:rPr>
    </w:lvl>
    <w:lvl w:ilvl="5">
      <w:start w:val="1"/>
      <w:numFmt w:val="bullet"/>
      <w:lvlText w:val=""/>
      <w:lvlJc w:val="left"/>
      <w:pPr>
        <w:tabs>
          <w:tab w:val="num" w:pos="1440"/>
        </w:tabs>
        <w:ind w:left="1440" w:firstLine="4308"/>
      </w:pPr>
      <w:rPr>
        <w:rFonts w:ascii="Wingdings" w:eastAsia="ヒラギノ角ゴ Pro W3" w:hAnsi="Wingdings" w:hint="default"/>
        <w:color w:val="000000"/>
        <w:position w:val="0"/>
      </w:rPr>
    </w:lvl>
    <w:lvl w:ilvl="6">
      <w:start w:val="1"/>
      <w:numFmt w:val="bullet"/>
      <w:lvlText w:val="·"/>
      <w:lvlJc w:val="left"/>
      <w:pPr>
        <w:tabs>
          <w:tab w:val="num" w:pos="1440"/>
        </w:tabs>
        <w:ind w:left="1440" w:firstLine="5028"/>
      </w:pPr>
      <w:rPr>
        <w:rFonts w:ascii="Lucida Grande" w:eastAsia="ヒラギノ角ゴ Pro W3" w:hAnsi="Symbol" w:hint="default"/>
        <w:color w:val="000000"/>
        <w:position w:val="0"/>
      </w:rPr>
    </w:lvl>
    <w:lvl w:ilvl="7">
      <w:start w:val="1"/>
      <w:numFmt w:val="bullet"/>
      <w:lvlText w:val="o"/>
      <w:lvlJc w:val="left"/>
      <w:pPr>
        <w:tabs>
          <w:tab w:val="num" w:pos="1440"/>
        </w:tabs>
        <w:ind w:left="1440" w:firstLine="5748"/>
      </w:pPr>
      <w:rPr>
        <w:rFonts w:ascii="Courier New" w:eastAsia="ヒラギノ角ゴ Pro W3" w:hAnsi="Courier New" w:hint="default"/>
        <w:color w:val="000000"/>
        <w:position w:val="0"/>
      </w:rPr>
    </w:lvl>
    <w:lvl w:ilvl="8">
      <w:start w:val="1"/>
      <w:numFmt w:val="bullet"/>
      <w:lvlText w:val=""/>
      <w:lvlJc w:val="left"/>
      <w:pPr>
        <w:tabs>
          <w:tab w:val="num" w:pos="1440"/>
        </w:tabs>
        <w:ind w:left="1440" w:firstLine="6468"/>
      </w:pPr>
      <w:rPr>
        <w:rFonts w:ascii="Wingdings" w:eastAsia="ヒラギノ角ゴ Pro W3" w:hAnsi="Wingdings" w:hint="default"/>
        <w:color w:val="000000"/>
        <w:position w:val="0"/>
      </w:rPr>
    </w:lvl>
  </w:abstractNum>
  <w:abstractNum w:abstractNumId="6">
    <w:nsid w:val="02C57C13"/>
    <w:multiLevelType w:val="hybridMultilevel"/>
    <w:tmpl w:val="61567E54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6B606C"/>
    <w:multiLevelType w:val="hybridMultilevel"/>
    <w:tmpl w:val="E47295CC"/>
    <w:lvl w:ilvl="0" w:tplc="F3F47C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A11D3A"/>
    <w:multiLevelType w:val="multilevel"/>
    <w:tmpl w:val="92DCA7F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7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68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0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3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32" w:hanging="2160"/>
      </w:pPr>
      <w:rPr>
        <w:rFonts w:hint="default"/>
      </w:rPr>
    </w:lvl>
  </w:abstractNum>
  <w:abstractNum w:abstractNumId="9">
    <w:nsid w:val="262D4B54"/>
    <w:multiLevelType w:val="hybridMultilevel"/>
    <w:tmpl w:val="21DE873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D06177"/>
    <w:multiLevelType w:val="hybridMultilevel"/>
    <w:tmpl w:val="B336A72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5D5FF8"/>
    <w:multiLevelType w:val="hybridMultilevel"/>
    <w:tmpl w:val="D632BE12"/>
    <w:lvl w:ilvl="0" w:tplc="C884EF1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2157" w:hanging="360"/>
      </w:pPr>
    </w:lvl>
    <w:lvl w:ilvl="2" w:tplc="080C001B" w:tentative="1">
      <w:start w:val="1"/>
      <w:numFmt w:val="lowerRoman"/>
      <w:lvlText w:val="%3."/>
      <w:lvlJc w:val="right"/>
      <w:pPr>
        <w:ind w:left="2877" w:hanging="180"/>
      </w:pPr>
    </w:lvl>
    <w:lvl w:ilvl="3" w:tplc="080C000F" w:tentative="1">
      <w:start w:val="1"/>
      <w:numFmt w:val="decimal"/>
      <w:lvlText w:val="%4."/>
      <w:lvlJc w:val="left"/>
      <w:pPr>
        <w:ind w:left="3597" w:hanging="360"/>
      </w:pPr>
    </w:lvl>
    <w:lvl w:ilvl="4" w:tplc="080C0019" w:tentative="1">
      <w:start w:val="1"/>
      <w:numFmt w:val="lowerLetter"/>
      <w:lvlText w:val="%5."/>
      <w:lvlJc w:val="left"/>
      <w:pPr>
        <w:ind w:left="4317" w:hanging="360"/>
      </w:pPr>
    </w:lvl>
    <w:lvl w:ilvl="5" w:tplc="080C001B" w:tentative="1">
      <w:start w:val="1"/>
      <w:numFmt w:val="lowerRoman"/>
      <w:lvlText w:val="%6."/>
      <w:lvlJc w:val="right"/>
      <w:pPr>
        <w:ind w:left="5037" w:hanging="180"/>
      </w:pPr>
    </w:lvl>
    <w:lvl w:ilvl="6" w:tplc="080C000F" w:tentative="1">
      <w:start w:val="1"/>
      <w:numFmt w:val="decimal"/>
      <w:lvlText w:val="%7."/>
      <w:lvlJc w:val="left"/>
      <w:pPr>
        <w:ind w:left="5757" w:hanging="360"/>
      </w:pPr>
    </w:lvl>
    <w:lvl w:ilvl="7" w:tplc="080C0019" w:tentative="1">
      <w:start w:val="1"/>
      <w:numFmt w:val="lowerLetter"/>
      <w:lvlText w:val="%8."/>
      <w:lvlJc w:val="left"/>
      <w:pPr>
        <w:ind w:left="6477" w:hanging="360"/>
      </w:pPr>
    </w:lvl>
    <w:lvl w:ilvl="8" w:tplc="080C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12">
    <w:nsid w:val="41324C3F"/>
    <w:multiLevelType w:val="hybridMultilevel"/>
    <w:tmpl w:val="7E08825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0D4D22"/>
    <w:multiLevelType w:val="multilevel"/>
    <w:tmpl w:val="080C001F"/>
    <w:styleLink w:val="Sty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66DA0173"/>
    <w:multiLevelType w:val="hybridMultilevel"/>
    <w:tmpl w:val="E47295CC"/>
    <w:lvl w:ilvl="0" w:tplc="F3F47C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065D19"/>
    <w:multiLevelType w:val="hybridMultilevel"/>
    <w:tmpl w:val="314801A6"/>
    <w:name w:val="WW8Num3"/>
    <w:lvl w:ilvl="0" w:tplc="7F24FB46">
      <w:start w:val="1"/>
      <w:numFmt w:val="bullet"/>
      <w:lvlText w:val=""/>
      <w:lvlJc w:val="left"/>
      <w:pPr>
        <w:tabs>
          <w:tab w:val="num" w:pos="286"/>
        </w:tabs>
        <w:ind w:left="286" w:hanging="286"/>
      </w:pPr>
      <w:rPr>
        <w:rFonts w:ascii="Symbol" w:hAnsi="Symbol" w:hint="default"/>
        <w:color w:val="auto"/>
        <w:sz w:val="24"/>
      </w:rPr>
    </w:lvl>
    <w:lvl w:ilvl="1" w:tplc="FFFFFFFF">
      <w:start w:val="1"/>
      <w:numFmt w:val="bullet"/>
      <w:lvlText w:val="o"/>
      <w:lvlJc w:val="left"/>
      <w:pPr>
        <w:tabs>
          <w:tab w:val="num" w:pos="646"/>
        </w:tabs>
        <w:ind w:left="646" w:hanging="360"/>
      </w:pPr>
      <w:rPr>
        <w:rFonts w:ascii="Courier New" w:hAnsi="Courier New" w:cs="Trebuchet M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366"/>
        </w:tabs>
        <w:ind w:left="136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086"/>
        </w:tabs>
        <w:ind w:left="208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06"/>
        </w:tabs>
        <w:ind w:left="2806" w:hanging="360"/>
      </w:pPr>
      <w:rPr>
        <w:rFonts w:ascii="Courier New" w:hAnsi="Courier New" w:cs="Trebuchet M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526"/>
        </w:tabs>
        <w:ind w:left="352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246"/>
        </w:tabs>
        <w:ind w:left="424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4966"/>
        </w:tabs>
        <w:ind w:left="4966" w:hanging="360"/>
      </w:pPr>
      <w:rPr>
        <w:rFonts w:ascii="Courier New" w:hAnsi="Courier New" w:cs="Trebuchet M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686"/>
        </w:tabs>
        <w:ind w:left="5686" w:hanging="360"/>
      </w:pPr>
      <w:rPr>
        <w:rFonts w:ascii="Wingdings" w:hAnsi="Wingdings" w:hint="default"/>
      </w:rPr>
    </w:lvl>
  </w:abstractNum>
  <w:abstractNum w:abstractNumId="16">
    <w:nsid w:val="71965483"/>
    <w:multiLevelType w:val="hybridMultilevel"/>
    <w:tmpl w:val="C49E9752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D25E74"/>
    <w:multiLevelType w:val="multilevel"/>
    <w:tmpl w:val="CAFA76F0"/>
    <w:lvl w:ilvl="0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3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83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3" w:hanging="2160"/>
      </w:pPr>
      <w:rPr>
        <w:rFonts w:hint="default"/>
      </w:rPr>
    </w:lvl>
  </w:abstractNum>
  <w:num w:numId="1">
    <w:abstractNumId w:val="5"/>
  </w:num>
  <w:num w:numId="2">
    <w:abstractNumId w:val="13"/>
  </w:num>
  <w:num w:numId="3">
    <w:abstractNumId w:val="17"/>
  </w:num>
  <w:num w:numId="4">
    <w:abstractNumId w:val="12"/>
  </w:num>
  <w:num w:numId="5">
    <w:abstractNumId w:val="8"/>
  </w:num>
  <w:num w:numId="6">
    <w:abstractNumId w:val="11"/>
  </w:num>
  <w:num w:numId="7">
    <w:abstractNumId w:val="6"/>
  </w:num>
  <w:num w:numId="8">
    <w:abstractNumId w:val="14"/>
  </w:num>
  <w:num w:numId="9">
    <w:abstractNumId w:val="9"/>
  </w:num>
  <w:num w:numId="10">
    <w:abstractNumId w:val="7"/>
  </w:num>
  <w:num w:numId="11">
    <w:abstractNumId w:val="10"/>
  </w:num>
  <w:num w:numId="12">
    <w:abstractNumId w:val="16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stylePaneFormatFilter w:val="2801"/>
  <w:defaultTabStop w:val="720"/>
  <w:hyphenationZone w:val="425"/>
  <w:defaultTableStyle w:val="Standaard"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doNotValidateAgainstSchema/>
  <w:doNotDemarcateInvalidXml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0978A3"/>
    <w:rsid w:val="0001438F"/>
    <w:rsid w:val="0001663E"/>
    <w:rsid w:val="00020221"/>
    <w:rsid w:val="000340D4"/>
    <w:rsid w:val="000361CD"/>
    <w:rsid w:val="0006414C"/>
    <w:rsid w:val="0006672B"/>
    <w:rsid w:val="00075265"/>
    <w:rsid w:val="000978A3"/>
    <w:rsid w:val="000B2443"/>
    <w:rsid w:val="000D60B2"/>
    <w:rsid w:val="000E2BA1"/>
    <w:rsid w:val="000F4A54"/>
    <w:rsid w:val="000F7C9B"/>
    <w:rsid w:val="00116E9F"/>
    <w:rsid w:val="00131FD8"/>
    <w:rsid w:val="00144997"/>
    <w:rsid w:val="00174AE3"/>
    <w:rsid w:val="0017612C"/>
    <w:rsid w:val="00186A7B"/>
    <w:rsid w:val="001B2F79"/>
    <w:rsid w:val="001C77DA"/>
    <w:rsid w:val="00213930"/>
    <w:rsid w:val="002246CB"/>
    <w:rsid w:val="00231347"/>
    <w:rsid w:val="002520E3"/>
    <w:rsid w:val="002618B8"/>
    <w:rsid w:val="00270D1B"/>
    <w:rsid w:val="002C1F97"/>
    <w:rsid w:val="002C7B7E"/>
    <w:rsid w:val="002D1726"/>
    <w:rsid w:val="00336035"/>
    <w:rsid w:val="00381ADC"/>
    <w:rsid w:val="003C1D5C"/>
    <w:rsid w:val="003C2701"/>
    <w:rsid w:val="003C582F"/>
    <w:rsid w:val="003D4E77"/>
    <w:rsid w:val="003E3979"/>
    <w:rsid w:val="003E4AE0"/>
    <w:rsid w:val="003F033D"/>
    <w:rsid w:val="0043771E"/>
    <w:rsid w:val="00444065"/>
    <w:rsid w:val="00453DCE"/>
    <w:rsid w:val="00467311"/>
    <w:rsid w:val="00470687"/>
    <w:rsid w:val="00480981"/>
    <w:rsid w:val="004B670B"/>
    <w:rsid w:val="004C6D55"/>
    <w:rsid w:val="004D6C81"/>
    <w:rsid w:val="004F4B79"/>
    <w:rsid w:val="00515A11"/>
    <w:rsid w:val="00524261"/>
    <w:rsid w:val="00540260"/>
    <w:rsid w:val="005559BB"/>
    <w:rsid w:val="005619C6"/>
    <w:rsid w:val="00566478"/>
    <w:rsid w:val="00566ED1"/>
    <w:rsid w:val="005965B4"/>
    <w:rsid w:val="005B1DE5"/>
    <w:rsid w:val="005D06A4"/>
    <w:rsid w:val="005E5AB3"/>
    <w:rsid w:val="005F035A"/>
    <w:rsid w:val="006467D5"/>
    <w:rsid w:val="00653F83"/>
    <w:rsid w:val="00665824"/>
    <w:rsid w:val="00673B05"/>
    <w:rsid w:val="0069351E"/>
    <w:rsid w:val="006B18DA"/>
    <w:rsid w:val="006C2EFA"/>
    <w:rsid w:val="006C78B6"/>
    <w:rsid w:val="006D5CDE"/>
    <w:rsid w:val="007032F1"/>
    <w:rsid w:val="007045A9"/>
    <w:rsid w:val="0073039A"/>
    <w:rsid w:val="007B1D20"/>
    <w:rsid w:val="007D16E5"/>
    <w:rsid w:val="007D32B9"/>
    <w:rsid w:val="008376BD"/>
    <w:rsid w:val="00837F3B"/>
    <w:rsid w:val="00853212"/>
    <w:rsid w:val="00855F10"/>
    <w:rsid w:val="00876262"/>
    <w:rsid w:val="00890F63"/>
    <w:rsid w:val="008942AF"/>
    <w:rsid w:val="008B53A4"/>
    <w:rsid w:val="00906CCA"/>
    <w:rsid w:val="0091416D"/>
    <w:rsid w:val="00942C1E"/>
    <w:rsid w:val="00943387"/>
    <w:rsid w:val="00953F89"/>
    <w:rsid w:val="009550FC"/>
    <w:rsid w:val="00960892"/>
    <w:rsid w:val="00967FF1"/>
    <w:rsid w:val="009A411D"/>
    <w:rsid w:val="009D5B74"/>
    <w:rsid w:val="009F3A7E"/>
    <w:rsid w:val="00A126A9"/>
    <w:rsid w:val="00A16E89"/>
    <w:rsid w:val="00A31612"/>
    <w:rsid w:val="00A7129C"/>
    <w:rsid w:val="00A71D2E"/>
    <w:rsid w:val="00A74C54"/>
    <w:rsid w:val="00A97D48"/>
    <w:rsid w:val="00AA4BFB"/>
    <w:rsid w:val="00AB4B0F"/>
    <w:rsid w:val="00AD248B"/>
    <w:rsid w:val="00AE5CBC"/>
    <w:rsid w:val="00B04316"/>
    <w:rsid w:val="00B71B4E"/>
    <w:rsid w:val="00B75019"/>
    <w:rsid w:val="00BA23E5"/>
    <w:rsid w:val="00BC3384"/>
    <w:rsid w:val="00BC76CD"/>
    <w:rsid w:val="00BE1116"/>
    <w:rsid w:val="00BF547A"/>
    <w:rsid w:val="00C13110"/>
    <w:rsid w:val="00C34034"/>
    <w:rsid w:val="00C737CB"/>
    <w:rsid w:val="00C86F49"/>
    <w:rsid w:val="00C95970"/>
    <w:rsid w:val="00C95A6B"/>
    <w:rsid w:val="00CA0DCC"/>
    <w:rsid w:val="00CB078B"/>
    <w:rsid w:val="00CB5650"/>
    <w:rsid w:val="00CC23DC"/>
    <w:rsid w:val="00CD0B3C"/>
    <w:rsid w:val="00D04590"/>
    <w:rsid w:val="00D0585C"/>
    <w:rsid w:val="00D27B62"/>
    <w:rsid w:val="00D325FE"/>
    <w:rsid w:val="00D5531D"/>
    <w:rsid w:val="00DB537F"/>
    <w:rsid w:val="00DD3E0A"/>
    <w:rsid w:val="00E17B31"/>
    <w:rsid w:val="00E23364"/>
    <w:rsid w:val="00E30A93"/>
    <w:rsid w:val="00E3139B"/>
    <w:rsid w:val="00E323E3"/>
    <w:rsid w:val="00E41A21"/>
    <w:rsid w:val="00E41EFF"/>
    <w:rsid w:val="00E47D19"/>
    <w:rsid w:val="00E65687"/>
    <w:rsid w:val="00E66B31"/>
    <w:rsid w:val="00E817BE"/>
    <w:rsid w:val="00EC37EE"/>
    <w:rsid w:val="00ED0892"/>
    <w:rsid w:val="00EE77F1"/>
    <w:rsid w:val="00F074E9"/>
    <w:rsid w:val="00F11EA3"/>
    <w:rsid w:val="00F12FAE"/>
    <w:rsid w:val="00F25044"/>
    <w:rsid w:val="00F44187"/>
    <w:rsid w:val="00F56290"/>
    <w:rsid w:val="00F60B4F"/>
    <w:rsid w:val="00F73613"/>
    <w:rsid w:val="00F76E2B"/>
    <w:rsid w:val="00F84017"/>
    <w:rsid w:val="00F900A2"/>
    <w:rsid w:val="00F96169"/>
    <w:rsid w:val="00FA1F0E"/>
    <w:rsid w:val="00FB48FE"/>
    <w:rsid w:val="00FD63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Standaard">
    <w:name w:val="Normal"/>
    <w:qFormat/>
    <w:rsid w:val="00A16E89"/>
    <w:rPr>
      <w:rFonts w:eastAsia="ヒラギノ角ゴ Pro W3"/>
      <w:color w:val="000000"/>
      <w:sz w:val="24"/>
      <w:szCs w:val="24"/>
      <w:lang w:val="fr-FR" w:eastAsia="en-US"/>
    </w:rPr>
  </w:style>
  <w:style w:type="paragraph" w:styleId="Kop1">
    <w:name w:val="heading 1"/>
    <w:basedOn w:val="Standaard"/>
    <w:next w:val="Standaard"/>
    <w:link w:val="Kop1Char"/>
    <w:qFormat/>
    <w:locked/>
    <w:rsid w:val="007E475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qFormat/>
    <w:locked/>
    <w:rsid w:val="007E475A"/>
    <w:pPr>
      <w:keepNext/>
      <w:spacing w:before="240" w:after="60"/>
      <w:outlineLvl w:val="1"/>
    </w:pPr>
    <w:rPr>
      <w:rFonts w:ascii="Arial" w:eastAsia="Times New Roman" w:hAnsi="Arial"/>
      <w:b/>
      <w:bCs/>
      <w:i/>
      <w:iCs/>
      <w:color w:val="auto"/>
      <w:kern w:val="1"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locked/>
    <w:rsid w:val="00186A7B"/>
    <w:pPr>
      <w:keepNext/>
      <w:keepLines/>
      <w:spacing w:before="200" w:line="276" w:lineRule="auto"/>
      <w:outlineLvl w:val="2"/>
    </w:pPr>
    <w:rPr>
      <w:rFonts w:ascii="Cambria" w:eastAsia="Times New Roman" w:hAnsi="Cambria"/>
      <w:b/>
      <w:bCs/>
      <w:color w:val="4F81BD"/>
      <w:sz w:val="22"/>
      <w:szCs w:val="22"/>
      <w:lang w:val="fr-BE" w:eastAsia="fr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Pieddepage1">
    <w:name w:val="Pied de page1"/>
    <w:rsid w:val="00A16E89"/>
    <w:pPr>
      <w:tabs>
        <w:tab w:val="center" w:pos="4536"/>
        <w:tab w:val="right" w:pos="9072"/>
      </w:tabs>
    </w:pPr>
    <w:rPr>
      <w:rFonts w:eastAsia="ヒラギノ角ゴ Pro W3"/>
      <w:color w:val="000000"/>
      <w:sz w:val="24"/>
      <w:lang w:val="fr-FR"/>
    </w:rPr>
  </w:style>
  <w:style w:type="character" w:customStyle="1" w:styleId="Numrodepage1">
    <w:name w:val="Numéro de page1"/>
    <w:rsid w:val="00A16E89"/>
    <w:rPr>
      <w:color w:val="000000"/>
    </w:rPr>
  </w:style>
  <w:style w:type="character" w:customStyle="1" w:styleId="Lienhypertexte1">
    <w:name w:val="Lien hypertexte1"/>
    <w:rsid w:val="00A16E89"/>
    <w:rPr>
      <w:color w:val="0000FF"/>
      <w:u w:val="single"/>
    </w:rPr>
  </w:style>
  <w:style w:type="numbering" w:customStyle="1" w:styleId="List7">
    <w:name w:val="List 7"/>
    <w:rsid w:val="00A16E89"/>
    <w:pPr>
      <w:numPr>
        <w:numId w:val="1"/>
      </w:numPr>
    </w:pPr>
  </w:style>
  <w:style w:type="paragraph" w:customStyle="1" w:styleId="En-tteA">
    <w:name w:val="En-tête A"/>
    <w:rsid w:val="00A16E89"/>
    <w:pPr>
      <w:tabs>
        <w:tab w:val="center" w:pos="4536"/>
        <w:tab w:val="right" w:pos="9072"/>
      </w:tabs>
    </w:pPr>
    <w:rPr>
      <w:rFonts w:eastAsia="ヒラギノ角ゴ Pro W3"/>
      <w:color w:val="000000"/>
      <w:sz w:val="24"/>
      <w:lang w:val="fr-FR"/>
    </w:rPr>
  </w:style>
  <w:style w:type="paragraph" w:styleId="Ballontekst">
    <w:name w:val="Balloon Text"/>
    <w:basedOn w:val="Standaard"/>
    <w:semiHidden/>
    <w:locked/>
    <w:rsid w:val="000978A3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locked/>
    <w:rsid w:val="009F114E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uiPriority w:val="99"/>
    <w:locked/>
    <w:rsid w:val="009F114E"/>
    <w:pPr>
      <w:tabs>
        <w:tab w:val="center" w:pos="4536"/>
        <w:tab w:val="right" w:pos="9072"/>
      </w:tabs>
    </w:pPr>
  </w:style>
  <w:style w:type="character" w:styleId="Hyperlink">
    <w:name w:val="Hyperlink"/>
    <w:locked/>
    <w:rsid w:val="004619AF"/>
    <w:rPr>
      <w:color w:val="0000FF"/>
      <w:u w:val="single"/>
    </w:rPr>
  </w:style>
  <w:style w:type="character" w:styleId="Verwijzingopmerking">
    <w:name w:val="annotation reference"/>
    <w:locked/>
    <w:rsid w:val="008F7492"/>
    <w:rPr>
      <w:sz w:val="18"/>
      <w:szCs w:val="18"/>
    </w:rPr>
  </w:style>
  <w:style w:type="paragraph" w:customStyle="1" w:styleId="Tabletext">
    <w:name w:val="Table text"/>
    <w:basedOn w:val="Standaard"/>
    <w:rsid w:val="006B420A"/>
    <w:pPr>
      <w:tabs>
        <w:tab w:val="left" w:pos="2835"/>
        <w:tab w:val="left" w:pos="6804"/>
      </w:tabs>
    </w:pPr>
    <w:rPr>
      <w:rFonts w:ascii="Garamond" w:eastAsia="Arial Unicode MS" w:hAnsi="Garamond" w:cs="Arial"/>
      <w:color w:val="auto"/>
      <w:lang w:val="en-GB"/>
    </w:rPr>
  </w:style>
  <w:style w:type="paragraph" w:customStyle="1" w:styleId="Listecouleur-Accent11">
    <w:name w:val="Liste couleur - Accent 11"/>
    <w:basedOn w:val="Standaard"/>
    <w:uiPriority w:val="34"/>
    <w:qFormat/>
    <w:rsid w:val="00171E0E"/>
    <w:pPr>
      <w:ind w:left="708"/>
    </w:pPr>
  </w:style>
  <w:style w:type="paragraph" w:styleId="Tekstopmerking">
    <w:name w:val="annotation text"/>
    <w:basedOn w:val="Standaard"/>
    <w:semiHidden/>
    <w:locked/>
    <w:rsid w:val="00E961B2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semiHidden/>
    <w:locked/>
    <w:rsid w:val="00E961B2"/>
    <w:rPr>
      <w:b/>
      <w:bCs/>
    </w:rPr>
  </w:style>
  <w:style w:type="character" w:customStyle="1" w:styleId="Kop2Char">
    <w:name w:val="Kop 2 Char"/>
    <w:link w:val="Kop2"/>
    <w:rsid w:val="007E475A"/>
    <w:rPr>
      <w:rFonts w:ascii="Arial" w:hAnsi="Arial" w:cs="Arial"/>
      <w:b/>
      <w:bCs/>
      <w:i/>
      <w:iCs/>
      <w:kern w:val="1"/>
      <w:sz w:val="28"/>
      <w:szCs w:val="28"/>
    </w:rPr>
  </w:style>
  <w:style w:type="character" w:customStyle="1" w:styleId="Kop1Char">
    <w:name w:val="Kop 1 Char"/>
    <w:link w:val="Kop1"/>
    <w:rsid w:val="007E475A"/>
    <w:rPr>
      <w:rFonts w:ascii="Cambria" w:eastAsia="Times New Roman" w:hAnsi="Cambria" w:cs="Times New Roman"/>
      <w:b/>
      <w:bCs/>
      <w:color w:val="000000"/>
      <w:kern w:val="32"/>
      <w:sz w:val="32"/>
      <w:szCs w:val="32"/>
      <w:lang w:val="fr-FR" w:eastAsia="en-US"/>
    </w:rPr>
  </w:style>
  <w:style w:type="paragraph" w:styleId="Bovenkantformulier">
    <w:name w:val="HTML Top of Form"/>
    <w:basedOn w:val="Standaard"/>
    <w:next w:val="Standaard"/>
    <w:link w:val="BovenkantformulierChar"/>
    <w:hidden/>
    <w:locked/>
    <w:rsid w:val="007E475A"/>
    <w:pPr>
      <w:pBdr>
        <w:bottom w:val="single" w:sz="6" w:space="1" w:color="auto"/>
      </w:pBdr>
      <w:jc w:val="center"/>
    </w:pPr>
    <w:rPr>
      <w:rFonts w:ascii="Arial" w:eastAsia="Times New Roman" w:hAnsi="Arial"/>
      <w:vanish/>
      <w:color w:val="auto"/>
      <w:kern w:val="1"/>
      <w:sz w:val="16"/>
      <w:szCs w:val="16"/>
    </w:rPr>
  </w:style>
  <w:style w:type="character" w:customStyle="1" w:styleId="BovenkantformulierChar">
    <w:name w:val="Bovenkant formulier Char"/>
    <w:link w:val="Bovenkantformulier"/>
    <w:rsid w:val="007E475A"/>
    <w:rPr>
      <w:rFonts w:ascii="Arial" w:hAnsi="Arial" w:cs="Arial"/>
      <w:vanish/>
      <w:kern w:val="1"/>
      <w:sz w:val="16"/>
      <w:szCs w:val="16"/>
    </w:rPr>
  </w:style>
  <w:style w:type="character" w:customStyle="1" w:styleId="apple-converted-space">
    <w:name w:val="apple-converted-space"/>
    <w:rsid w:val="007E475A"/>
  </w:style>
  <w:style w:type="numbering" w:customStyle="1" w:styleId="Style1">
    <w:name w:val="Style1"/>
    <w:rsid w:val="001A6FA3"/>
    <w:pPr>
      <w:numPr>
        <w:numId w:val="2"/>
      </w:numPr>
    </w:pPr>
  </w:style>
  <w:style w:type="paragraph" w:styleId="Voetnoottekst">
    <w:name w:val="footnote text"/>
    <w:basedOn w:val="Standaard"/>
    <w:link w:val="VoetnoottekstChar"/>
    <w:locked/>
    <w:rsid w:val="001D22D9"/>
    <w:rPr>
      <w:sz w:val="20"/>
      <w:szCs w:val="20"/>
    </w:rPr>
  </w:style>
  <w:style w:type="character" w:customStyle="1" w:styleId="VoetnoottekstChar">
    <w:name w:val="Voetnoottekst Char"/>
    <w:link w:val="Voetnoottekst"/>
    <w:rsid w:val="001D22D9"/>
    <w:rPr>
      <w:rFonts w:eastAsia="ヒラギノ角ゴ Pro W3"/>
      <w:color w:val="000000"/>
      <w:lang w:val="fr-FR" w:eastAsia="en-US"/>
    </w:rPr>
  </w:style>
  <w:style w:type="character" w:styleId="Voetnootmarkering">
    <w:name w:val="footnote reference"/>
    <w:locked/>
    <w:rsid w:val="001D22D9"/>
    <w:rPr>
      <w:vertAlign w:val="superscript"/>
    </w:rPr>
  </w:style>
  <w:style w:type="table" w:styleId="Tabelraster">
    <w:name w:val="Table Grid"/>
    <w:basedOn w:val="Standaardtabel"/>
    <w:locked/>
    <w:rsid w:val="00664F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foPdP01">
    <w:name w:val="Info_PdP_01"/>
    <w:basedOn w:val="Voettekst"/>
    <w:rsid w:val="00621E75"/>
    <w:pPr>
      <w:pBdr>
        <w:top w:val="single" w:sz="2" w:space="3" w:color="000000"/>
      </w:pBdr>
      <w:spacing w:before="80" w:after="40"/>
      <w:ind w:left="851" w:right="851"/>
      <w:jc w:val="center"/>
    </w:pPr>
    <w:rPr>
      <w:rFonts w:ascii="Arial" w:eastAsia="Times New Roman" w:hAnsi="Arial"/>
      <w:b/>
      <w:caps/>
      <w:sz w:val="12"/>
      <w:szCs w:val="20"/>
      <w:lang w:eastAsia="fr-FR"/>
    </w:rPr>
  </w:style>
  <w:style w:type="paragraph" w:customStyle="1" w:styleId="InfoPdP02">
    <w:name w:val="Info_PdP_02"/>
    <w:basedOn w:val="InfoPdP01"/>
    <w:rsid w:val="00621E75"/>
    <w:pPr>
      <w:spacing w:before="40" w:after="0"/>
    </w:pPr>
    <w:rPr>
      <w:b w:val="0"/>
      <w:sz w:val="10"/>
    </w:rPr>
  </w:style>
  <w:style w:type="paragraph" w:customStyle="1" w:styleId="Standard">
    <w:name w:val="Standard"/>
    <w:rsid w:val="002779AD"/>
    <w:pPr>
      <w:tabs>
        <w:tab w:val="left" w:pos="708"/>
      </w:tabs>
      <w:suppressAutoHyphens/>
    </w:pPr>
    <w:rPr>
      <w:rFonts w:ascii="Cambria" w:eastAsia="WenQuanYi Micro Hei" w:hAnsi="Cambria"/>
      <w:sz w:val="24"/>
      <w:szCs w:val="24"/>
      <w:lang w:val="fr-FR" w:eastAsia="fr-FR"/>
    </w:rPr>
  </w:style>
  <w:style w:type="character" w:styleId="GevolgdeHyperlink">
    <w:name w:val="FollowedHyperlink"/>
    <w:locked/>
    <w:rsid w:val="00EB6A6B"/>
    <w:rPr>
      <w:color w:val="800080"/>
      <w:u w:val="single"/>
    </w:rPr>
  </w:style>
  <w:style w:type="paragraph" w:styleId="Lijstalinea">
    <w:name w:val="List Paragraph"/>
    <w:basedOn w:val="Standaard"/>
    <w:link w:val="LijstalineaChar"/>
    <w:uiPriority w:val="34"/>
    <w:qFormat/>
    <w:rsid w:val="00F074E9"/>
    <w:pPr>
      <w:spacing w:after="200" w:line="276" w:lineRule="auto"/>
      <w:ind w:left="720"/>
      <w:contextualSpacing/>
    </w:pPr>
    <w:rPr>
      <w:rFonts w:ascii="Calibri" w:eastAsia="Times New Roman" w:hAnsi="Calibri"/>
      <w:color w:val="auto"/>
      <w:sz w:val="22"/>
      <w:szCs w:val="22"/>
      <w:lang w:val="fr-BE" w:eastAsia="fr-BE"/>
    </w:rPr>
  </w:style>
  <w:style w:type="paragraph" w:customStyle="1" w:styleId="AP2">
    <w:name w:val="AP 2"/>
    <w:basedOn w:val="Kop2"/>
    <w:next w:val="Standaard"/>
    <w:link w:val="AP2Car"/>
    <w:qFormat/>
    <w:rsid w:val="00F074E9"/>
    <w:pPr>
      <w:keepLines/>
      <w:spacing w:before="200" w:after="240"/>
    </w:pPr>
    <w:rPr>
      <w:i w:val="0"/>
      <w:iCs w:val="0"/>
      <w:color w:val="31849B"/>
      <w:kern w:val="0"/>
      <w:sz w:val="24"/>
      <w:szCs w:val="26"/>
      <w:u w:val="single"/>
      <w:lang w:val="fr-BE" w:eastAsia="fr-BE"/>
    </w:rPr>
  </w:style>
  <w:style w:type="character" w:customStyle="1" w:styleId="AP2Car">
    <w:name w:val="AP 2 Car"/>
    <w:link w:val="AP2"/>
    <w:rsid w:val="00F074E9"/>
    <w:rPr>
      <w:rFonts w:ascii="Arial" w:hAnsi="Arial"/>
      <w:b/>
      <w:bCs/>
      <w:color w:val="31849B"/>
      <w:sz w:val="24"/>
      <w:szCs w:val="26"/>
      <w:u w:val="single"/>
    </w:rPr>
  </w:style>
  <w:style w:type="character" w:customStyle="1" w:styleId="LijstalineaChar">
    <w:name w:val="Lijstalinea Char"/>
    <w:link w:val="Lijstalinea"/>
    <w:uiPriority w:val="34"/>
    <w:rsid w:val="00F074E9"/>
    <w:rPr>
      <w:rFonts w:ascii="Calibri" w:hAnsi="Calibri"/>
      <w:sz w:val="22"/>
      <w:szCs w:val="22"/>
    </w:rPr>
  </w:style>
  <w:style w:type="character" w:styleId="Tekstvantijdelijkeaanduiding">
    <w:name w:val="Placeholder Text"/>
    <w:uiPriority w:val="99"/>
    <w:semiHidden/>
    <w:rsid w:val="00F074E9"/>
    <w:rPr>
      <w:color w:val="808080"/>
    </w:rPr>
  </w:style>
  <w:style w:type="character" w:customStyle="1" w:styleId="Kop3Char">
    <w:name w:val="Kop 3 Char"/>
    <w:link w:val="Kop3"/>
    <w:uiPriority w:val="9"/>
    <w:rsid w:val="00186A7B"/>
    <w:rPr>
      <w:rFonts w:ascii="Cambria" w:hAnsi="Cambria"/>
      <w:b/>
      <w:bCs/>
      <w:color w:val="4F81BD"/>
      <w:sz w:val="22"/>
      <w:szCs w:val="22"/>
    </w:rPr>
  </w:style>
  <w:style w:type="character" w:customStyle="1" w:styleId="KoptekstChar">
    <w:name w:val="Koptekst Char"/>
    <w:basedOn w:val="Standaardalinea-lettertype"/>
    <w:link w:val="Koptekst"/>
    <w:uiPriority w:val="99"/>
    <w:rsid w:val="004C6D55"/>
    <w:rPr>
      <w:rFonts w:eastAsia="ヒラギノ角ゴ Pro W3"/>
      <w:color w:val="000000"/>
      <w:sz w:val="24"/>
      <w:szCs w:val="24"/>
      <w:lang w:val="fr-FR"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4C6D55"/>
    <w:rPr>
      <w:rFonts w:eastAsia="ヒラギノ角ゴ Pro W3"/>
      <w:color w:val="000000"/>
      <w:sz w:val="24"/>
      <w:szCs w:val="24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Pr>
      <w:rFonts w:eastAsia="ヒラギノ角ゴ Pro W3"/>
      <w:color w:val="000000"/>
      <w:sz w:val="24"/>
      <w:szCs w:val="24"/>
      <w:lang w:val="fr-FR" w:eastAsia="en-US"/>
    </w:rPr>
  </w:style>
  <w:style w:type="paragraph" w:styleId="Titre1">
    <w:name w:val="heading 1"/>
    <w:basedOn w:val="Normal"/>
    <w:next w:val="Normal"/>
    <w:link w:val="Titre1Car"/>
    <w:qFormat/>
    <w:locked/>
    <w:rsid w:val="007E475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locked/>
    <w:rsid w:val="007E475A"/>
    <w:pPr>
      <w:keepNext/>
      <w:spacing w:before="240" w:after="60"/>
      <w:outlineLvl w:val="1"/>
    </w:pPr>
    <w:rPr>
      <w:rFonts w:ascii="Arial" w:eastAsia="Times New Roman" w:hAnsi="Arial"/>
      <w:b/>
      <w:bCs/>
      <w:i/>
      <w:iCs/>
      <w:color w:val="auto"/>
      <w:kern w:val="1"/>
      <w:sz w:val="28"/>
      <w:szCs w:val="28"/>
      <w:lang w:val="x-none" w:eastAsia="x-none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186A7B"/>
    <w:pPr>
      <w:keepNext/>
      <w:keepLines/>
      <w:spacing w:before="200" w:line="276" w:lineRule="auto"/>
      <w:outlineLvl w:val="2"/>
    </w:pPr>
    <w:rPr>
      <w:rFonts w:ascii="Cambria" w:eastAsia="Times New Roman" w:hAnsi="Cambria"/>
      <w:b/>
      <w:bCs/>
      <w:color w:val="4F81BD"/>
      <w:sz w:val="22"/>
      <w:szCs w:val="22"/>
      <w:lang w:val="fr-BE" w:eastAsia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ieddepage1">
    <w:name w:val="Pied de page1"/>
    <w:pPr>
      <w:tabs>
        <w:tab w:val="center" w:pos="4536"/>
        <w:tab w:val="right" w:pos="9072"/>
      </w:tabs>
    </w:pPr>
    <w:rPr>
      <w:rFonts w:eastAsia="ヒラギノ角ゴ Pro W3"/>
      <w:color w:val="000000"/>
      <w:sz w:val="24"/>
      <w:lang w:val="fr-FR"/>
    </w:rPr>
  </w:style>
  <w:style w:type="character" w:customStyle="1" w:styleId="Numrodepage1">
    <w:name w:val="Numéro de page1"/>
    <w:rPr>
      <w:color w:val="000000"/>
    </w:rPr>
  </w:style>
  <w:style w:type="character" w:customStyle="1" w:styleId="Lienhypertexte1">
    <w:name w:val="Lien hypertexte1"/>
    <w:rPr>
      <w:color w:val="0000FF"/>
      <w:u w:val="single"/>
    </w:rPr>
  </w:style>
  <w:style w:type="numbering" w:customStyle="1" w:styleId="List7">
    <w:name w:val="List 7"/>
    <w:pPr>
      <w:numPr>
        <w:numId w:val="1"/>
      </w:numPr>
    </w:pPr>
  </w:style>
  <w:style w:type="paragraph" w:customStyle="1" w:styleId="En-tteA">
    <w:name w:val="En-tête A"/>
    <w:pPr>
      <w:tabs>
        <w:tab w:val="center" w:pos="4536"/>
        <w:tab w:val="right" w:pos="9072"/>
      </w:tabs>
    </w:pPr>
    <w:rPr>
      <w:rFonts w:eastAsia="ヒラギノ角ゴ Pro W3"/>
      <w:color w:val="000000"/>
      <w:sz w:val="24"/>
      <w:lang w:val="fr-FR"/>
    </w:rPr>
  </w:style>
  <w:style w:type="paragraph" w:styleId="Textedebulles">
    <w:name w:val="Balloon Text"/>
    <w:basedOn w:val="Normal"/>
    <w:semiHidden/>
    <w:locked/>
    <w:rsid w:val="000978A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locked/>
    <w:rsid w:val="009F114E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locked/>
    <w:rsid w:val="009F114E"/>
    <w:pPr>
      <w:tabs>
        <w:tab w:val="center" w:pos="4536"/>
        <w:tab w:val="right" w:pos="9072"/>
      </w:tabs>
    </w:pPr>
  </w:style>
  <w:style w:type="character" w:styleId="Lienhypertexte">
    <w:name w:val="Hyperlink"/>
    <w:locked/>
    <w:rsid w:val="004619AF"/>
    <w:rPr>
      <w:color w:val="0000FF"/>
      <w:u w:val="single"/>
    </w:rPr>
  </w:style>
  <w:style w:type="character" w:styleId="Marquedecommentaire">
    <w:name w:val="annotation reference"/>
    <w:locked/>
    <w:rsid w:val="008F7492"/>
    <w:rPr>
      <w:sz w:val="18"/>
      <w:szCs w:val="18"/>
    </w:rPr>
  </w:style>
  <w:style w:type="paragraph" w:customStyle="1" w:styleId="Tabletext">
    <w:name w:val="Table text"/>
    <w:basedOn w:val="Normal"/>
    <w:rsid w:val="006B420A"/>
    <w:pPr>
      <w:tabs>
        <w:tab w:val="left" w:pos="2835"/>
        <w:tab w:val="left" w:pos="6804"/>
      </w:tabs>
    </w:pPr>
    <w:rPr>
      <w:rFonts w:ascii="Garamond" w:eastAsia="Arial Unicode MS" w:hAnsi="Garamond" w:cs="Arial"/>
      <w:color w:val="auto"/>
      <w:lang w:val="en-GB"/>
    </w:rPr>
  </w:style>
  <w:style w:type="paragraph" w:customStyle="1" w:styleId="Listecouleur-Accent11">
    <w:name w:val="Liste couleur - Accent 11"/>
    <w:basedOn w:val="Normal"/>
    <w:uiPriority w:val="34"/>
    <w:qFormat/>
    <w:rsid w:val="00171E0E"/>
    <w:pPr>
      <w:ind w:left="708"/>
    </w:pPr>
  </w:style>
  <w:style w:type="paragraph" w:styleId="Commentaire">
    <w:name w:val="annotation text"/>
    <w:basedOn w:val="Normal"/>
    <w:semiHidden/>
    <w:locked/>
    <w:rsid w:val="00E961B2"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  <w:locked/>
    <w:rsid w:val="00E961B2"/>
    <w:rPr>
      <w:b/>
      <w:bCs/>
    </w:rPr>
  </w:style>
  <w:style w:type="character" w:customStyle="1" w:styleId="Titre2Car">
    <w:name w:val="Titre 2 Car"/>
    <w:link w:val="Titre2"/>
    <w:rsid w:val="007E475A"/>
    <w:rPr>
      <w:rFonts w:ascii="Arial" w:hAnsi="Arial" w:cs="Arial"/>
      <w:b/>
      <w:bCs/>
      <w:i/>
      <w:iCs/>
      <w:kern w:val="1"/>
      <w:sz w:val="28"/>
      <w:szCs w:val="28"/>
    </w:rPr>
  </w:style>
  <w:style w:type="character" w:customStyle="1" w:styleId="Titre1Car">
    <w:name w:val="Titre 1 Car"/>
    <w:link w:val="Titre1"/>
    <w:rsid w:val="007E475A"/>
    <w:rPr>
      <w:rFonts w:ascii="Cambria" w:eastAsia="Times New Roman" w:hAnsi="Cambria" w:cs="Times New Roman"/>
      <w:b/>
      <w:bCs/>
      <w:color w:val="000000"/>
      <w:kern w:val="32"/>
      <w:sz w:val="32"/>
      <w:szCs w:val="32"/>
      <w:lang w:val="fr-FR" w:eastAsia="en-US"/>
    </w:rPr>
  </w:style>
  <w:style w:type="paragraph" w:styleId="z-Hautduformulaire">
    <w:name w:val="HTML Top of Form"/>
    <w:basedOn w:val="Normal"/>
    <w:next w:val="Normal"/>
    <w:link w:val="z-HautduformulaireCar"/>
    <w:hidden/>
    <w:locked/>
    <w:rsid w:val="007E475A"/>
    <w:pPr>
      <w:pBdr>
        <w:bottom w:val="single" w:sz="6" w:space="1" w:color="auto"/>
      </w:pBdr>
      <w:jc w:val="center"/>
    </w:pPr>
    <w:rPr>
      <w:rFonts w:ascii="Arial" w:eastAsia="Times New Roman" w:hAnsi="Arial"/>
      <w:vanish/>
      <w:color w:val="auto"/>
      <w:kern w:val="1"/>
      <w:sz w:val="16"/>
      <w:szCs w:val="16"/>
      <w:lang w:val="x-none" w:eastAsia="x-none"/>
    </w:rPr>
  </w:style>
  <w:style w:type="character" w:customStyle="1" w:styleId="z-HautduformulaireCar">
    <w:name w:val="z-Haut du formulaire Car"/>
    <w:link w:val="z-Hautduformulaire"/>
    <w:rsid w:val="007E475A"/>
    <w:rPr>
      <w:rFonts w:ascii="Arial" w:hAnsi="Arial" w:cs="Arial"/>
      <w:vanish/>
      <w:kern w:val="1"/>
      <w:sz w:val="16"/>
      <w:szCs w:val="16"/>
    </w:rPr>
  </w:style>
  <w:style w:type="character" w:customStyle="1" w:styleId="apple-converted-space">
    <w:name w:val="apple-converted-space"/>
    <w:rsid w:val="007E475A"/>
  </w:style>
  <w:style w:type="numbering" w:customStyle="1" w:styleId="Style1">
    <w:name w:val="Style1"/>
    <w:rsid w:val="001A6FA3"/>
    <w:pPr>
      <w:numPr>
        <w:numId w:val="4"/>
      </w:numPr>
    </w:pPr>
  </w:style>
  <w:style w:type="paragraph" w:styleId="Notedebasdepage">
    <w:name w:val="footnote text"/>
    <w:basedOn w:val="Normal"/>
    <w:link w:val="NotedebasdepageCar"/>
    <w:locked/>
    <w:rsid w:val="001D22D9"/>
    <w:rPr>
      <w:sz w:val="20"/>
      <w:szCs w:val="20"/>
    </w:rPr>
  </w:style>
  <w:style w:type="character" w:customStyle="1" w:styleId="NotedebasdepageCar">
    <w:name w:val="Note de bas de page Car"/>
    <w:link w:val="Notedebasdepage"/>
    <w:rsid w:val="001D22D9"/>
    <w:rPr>
      <w:rFonts w:eastAsia="ヒラギノ角ゴ Pro W3"/>
      <w:color w:val="000000"/>
      <w:lang w:val="fr-FR" w:eastAsia="en-US"/>
    </w:rPr>
  </w:style>
  <w:style w:type="character" w:styleId="Appelnotedebasdep">
    <w:name w:val="footnote reference"/>
    <w:locked/>
    <w:rsid w:val="001D22D9"/>
    <w:rPr>
      <w:vertAlign w:val="superscript"/>
    </w:rPr>
  </w:style>
  <w:style w:type="table" w:styleId="Grilledutableau">
    <w:name w:val="Table Grid"/>
    <w:basedOn w:val="TableauNormal"/>
    <w:locked/>
    <w:rsid w:val="00664F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PdP01">
    <w:name w:val="Info_PdP_01"/>
    <w:basedOn w:val="Pieddepage"/>
    <w:rsid w:val="00621E75"/>
    <w:pPr>
      <w:pBdr>
        <w:top w:val="single" w:sz="2" w:space="3" w:color="000000"/>
      </w:pBdr>
      <w:spacing w:before="80" w:after="40"/>
      <w:ind w:left="851" w:right="851"/>
      <w:jc w:val="center"/>
    </w:pPr>
    <w:rPr>
      <w:rFonts w:ascii="Arial" w:eastAsia="Times New Roman" w:hAnsi="Arial"/>
      <w:b/>
      <w:caps/>
      <w:sz w:val="12"/>
      <w:szCs w:val="20"/>
      <w:lang w:eastAsia="fr-FR"/>
    </w:rPr>
  </w:style>
  <w:style w:type="paragraph" w:customStyle="1" w:styleId="InfoPdP02">
    <w:name w:val="Info_PdP_02"/>
    <w:basedOn w:val="InfoPdP01"/>
    <w:rsid w:val="00621E75"/>
    <w:pPr>
      <w:spacing w:before="40" w:after="0"/>
    </w:pPr>
    <w:rPr>
      <w:b w:val="0"/>
      <w:sz w:val="10"/>
    </w:rPr>
  </w:style>
  <w:style w:type="paragraph" w:customStyle="1" w:styleId="Standard">
    <w:name w:val="Standard"/>
    <w:rsid w:val="002779AD"/>
    <w:pPr>
      <w:tabs>
        <w:tab w:val="left" w:pos="708"/>
      </w:tabs>
      <w:suppressAutoHyphens/>
    </w:pPr>
    <w:rPr>
      <w:rFonts w:ascii="Cambria" w:eastAsia="WenQuanYi Micro Hei" w:hAnsi="Cambria"/>
      <w:sz w:val="24"/>
      <w:szCs w:val="24"/>
      <w:lang w:val="fr-FR" w:eastAsia="fr-FR"/>
    </w:rPr>
  </w:style>
  <w:style w:type="character" w:styleId="Lienhypertextesuivivisit">
    <w:name w:val="FollowedHyperlink"/>
    <w:locked/>
    <w:rsid w:val="00EB6A6B"/>
    <w:rPr>
      <w:color w:val="800080"/>
      <w:u w:val="single"/>
    </w:rPr>
  </w:style>
  <w:style w:type="paragraph" w:styleId="Paragraphedeliste">
    <w:name w:val="List Paragraph"/>
    <w:basedOn w:val="Normal"/>
    <w:link w:val="ParagraphedelisteCar"/>
    <w:uiPriority w:val="34"/>
    <w:qFormat/>
    <w:rsid w:val="00F074E9"/>
    <w:pPr>
      <w:spacing w:after="200" w:line="276" w:lineRule="auto"/>
      <w:ind w:left="720"/>
      <w:contextualSpacing/>
    </w:pPr>
    <w:rPr>
      <w:rFonts w:ascii="Calibri" w:eastAsia="Times New Roman" w:hAnsi="Calibri"/>
      <w:color w:val="auto"/>
      <w:sz w:val="22"/>
      <w:szCs w:val="22"/>
      <w:lang w:val="fr-BE" w:eastAsia="fr-BE"/>
    </w:rPr>
  </w:style>
  <w:style w:type="paragraph" w:customStyle="1" w:styleId="AP2">
    <w:name w:val="AP 2"/>
    <w:basedOn w:val="Titre2"/>
    <w:next w:val="Normal"/>
    <w:link w:val="AP2Car"/>
    <w:qFormat/>
    <w:rsid w:val="00F074E9"/>
    <w:pPr>
      <w:keepLines/>
      <w:spacing w:before="200" w:after="240"/>
    </w:pPr>
    <w:rPr>
      <w:i w:val="0"/>
      <w:iCs w:val="0"/>
      <w:color w:val="31849B"/>
      <w:kern w:val="0"/>
      <w:sz w:val="24"/>
      <w:szCs w:val="26"/>
      <w:u w:val="single"/>
      <w:lang w:val="fr-BE" w:eastAsia="fr-BE"/>
    </w:rPr>
  </w:style>
  <w:style w:type="character" w:customStyle="1" w:styleId="AP2Car">
    <w:name w:val="AP 2 Car"/>
    <w:link w:val="AP2"/>
    <w:rsid w:val="00F074E9"/>
    <w:rPr>
      <w:rFonts w:ascii="Arial" w:hAnsi="Arial"/>
      <w:b/>
      <w:bCs/>
      <w:color w:val="31849B"/>
      <w:sz w:val="24"/>
      <w:szCs w:val="26"/>
      <w:u w:val="single"/>
    </w:rPr>
  </w:style>
  <w:style w:type="character" w:customStyle="1" w:styleId="ParagraphedelisteCar">
    <w:name w:val="Paragraphe de liste Car"/>
    <w:link w:val="Paragraphedeliste"/>
    <w:uiPriority w:val="34"/>
    <w:rsid w:val="00F074E9"/>
    <w:rPr>
      <w:rFonts w:ascii="Calibri" w:hAnsi="Calibri"/>
      <w:sz w:val="22"/>
      <w:szCs w:val="22"/>
    </w:rPr>
  </w:style>
  <w:style w:type="character" w:styleId="Textedelespacerserv">
    <w:name w:val="Placeholder Text"/>
    <w:uiPriority w:val="99"/>
    <w:semiHidden/>
    <w:rsid w:val="00F074E9"/>
    <w:rPr>
      <w:color w:val="808080"/>
    </w:rPr>
  </w:style>
  <w:style w:type="character" w:customStyle="1" w:styleId="Titre3Car">
    <w:name w:val="Titre 3 Car"/>
    <w:link w:val="Titre3"/>
    <w:uiPriority w:val="9"/>
    <w:rsid w:val="00186A7B"/>
    <w:rPr>
      <w:rFonts w:ascii="Cambria" w:hAnsi="Cambria"/>
      <w:b/>
      <w:bCs/>
      <w:color w:val="4F81BD"/>
      <w:sz w:val="22"/>
      <w:szCs w:val="22"/>
    </w:rPr>
  </w:style>
  <w:style w:type="character" w:customStyle="1" w:styleId="En-tteCar">
    <w:name w:val="En-tête Car"/>
    <w:basedOn w:val="Policepardfaut"/>
    <w:link w:val="En-tte"/>
    <w:uiPriority w:val="99"/>
    <w:rsid w:val="004C6D55"/>
    <w:rPr>
      <w:rFonts w:eastAsia="ヒラギノ角ゴ Pro W3"/>
      <w:color w:val="000000"/>
      <w:sz w:val="24"/>
      <w:szCs w:val="24"/>
      <w:lang w:val="fr-FR"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4C6D55"/>
    <w:rPr>
      <w:rFonts w:eastAsia="ヒラギノ角ゴ Pro W3"/>
      <w:color w:val="000000"/>
      <w:sz w:val="24"/>
      <w:szCs w:val="24"/>
      <w:lang w:val="fr-FR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3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06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321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09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061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52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904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60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44825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8F101FD9A4B484FBDD48D3963297C1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C3A21B8-12A1-46A8-AA50-894397BC9C5E}"/>
      </w:docPartPr>
      <w:docPartBody>
        <w:p w:rsidR="00BE58AE" w:rsidRDefault="00AD424F" w:rsidP="00AD424F">
          <w:pPr>
            <w:pStyle w:val="08F101FD9A4B484FBDD48D3963297C123"/>
          </w:pPr>
          <w:r w:rsidRPr="00853212">
            <w:rPr>
              <w:rStyle w:val="Tekstvantijdelijkeaanduiding"/>
              <w:sz w:val="20"/>
              <w:szCs w:val="20"/>
            </w:rPr>
            <w:t>Cliquez ici pour taper du texte.</w:t>
          </w:r>
        </w:p>
      </w:docPartBody>
    </w:docPart>
    <w:docPart>
      <w:docPartPr>
        <w:name w:val="FF3A017FFC034A43BA04A46EEAC52F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C15304C-DB6D-4D13-851E-701F456638D1}"/>
      </w:docPartPr>
      <w:docPartBody>
        <w:p w:rsidR="00BE58AE" w:rsidRDefault="00AD424F" w:rsidP="00AD424F">
          <w:pPr>
            <w:pStyle w:val="FF3A017FFC034A43BA04A46EEAC52F043"/>
          </w:pPr>
          <w:r w:rsidRPr="00853212">
            <w:rPr>
              <w:rStyle w:val="Tekstvantijdelijkeaanduiding"/>
              <w:sz w:val="20"/>
              <w:szCs w:val="20"/>
            </w:rPr>
            <w:t>Cliquez ici pour taper du texte.</w:t>
          </w:r>
        </w:p>
      </w:docPartBody>
    </w:docPart>
    <w:docPart>
      <w:docPartPr>
        <w:name w:val="C42AA889FBEA4DA3B95A195FD845562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7621092-8C7D-4E2D-AF7A-4343A0F4F6A5}"/>
      </w:docPartPr>
      <w:docPartBody>
        <w:p w:rsidR="00BE58AE" w:rsidRDefault="00AD424F" w:rsidP="00AD424F">
          <w:pPr>
            <w:pStyle w:val="C42AA889FBEA4DA3B95A195FD845562D3"/>
          </w:pPr>
          <w:r w:rsidRPr="00853212">
            <w:rPr>
              <w:rStyle w:val="Tekstvantijdelijkeaanduiding"/>
              <w:sz w:val="20"/>
              <w:szCs w:val="20"/>
            </w:rPr>
            <w:t>Cliquez ici pour taper du texte.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enQuanYi Micro Hei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BE58AE"/>
    <w:rsid w:val="0008221C"/>
    <w:rsid w:val="00206A88"/>
    <w:rsid w:val="002A61E5"/>
    <w:rsid w:val="003B5E25"/>
    <w:rsid w:val="00434D4F"/>
    <w:rsid w:val="00445EFB"/>
    <w:rsid w:val="00607EF1"/>
    <w:rsid w:val="00765881"/>
    <w:rsid w:val="007A796C"/>
    <w:rsid w:val="008F06D6"/>
    <w:rsid w:val="00970A7A"/>
    <w:rsid w:val="00AD424F"/>
    <w:rsid w:val="00BC63B2"/>
    <w:rsid w:val="00BE58AE"/>
    <w:rsid w:val="00C460D0"/>
    <w:rsid w:val="00D823D9"/>
    <w:rsid w:val="00E207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07EF1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uiPriority w:val="99"/>
    <w:semiHidden/>
    <w:rsid w:val="0008221C"/>
    <w:rPr>
      <w:color w:val="808080"/>
    </w:rPr>
  </w:style>
  <w:style w:type="paragraph" w:customStyle="1" w:styleId="08F101FD9A4B484FBDD48D3963297C12">
    <w:name w:val="08F101FD9A4B484FBDD48D3963297C12"/>
    <w:rsid w:val="00BE58A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F3A017FFC034A43BA04A46EEAC52F04">
    <w:name w:val="FF3A017FFC034A43BA04A46EEAC52F04"/>
    <w:rsid w:val="00BE58A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42AA889FBEA4DA3B95A195FD845562D">
    <w:name w:val="C42AA889FBEA4DA3B95A195FD845562D"/>
    <w:rsid w:val="00BE58A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0BE6217E436482AA88799B6FCB9A802">
    <w:name w:val="60BE6217E436482AA88799B6FCB9A802"/>
    <w:rsid w:val="00BE58AE"/>
  </w:style>
  <w:style w:type="paragraph" w:customStyle="1" w:styleId="12791AF9C64243AF9F9DE2FD4ADF2725">
    <w:name w:val="12791AF9C64243AF9F9DE2FD4ADF2725"/>
    <w:rsid w:val="00BE58AE"/>
  </w:style>
  <w:style w:type="paragraph" w:customStyle="1" w:styleId="9C376F98CD0F484ABA83FA66D5961193">
    <w:name w:val="9C376F98CD0F484ABA83FA66D5961193"/>
    <w:rsid w:val="00BE58AE"/>
  </w:style>
  <w:style w:type="paragraph" w:customStyle="1" w:styleId="98CCE7677F0C471B8DF8360AA992B17F">
    <w:name w:val="98CCE7677F0C471B8DF8360AA992B17F"/>
    <w:rsid w:val="00BE58AE"/>
  </w:style>
  <w:style w:type="paragraph" w:customStyle="1" w:styleId="EE40C29C39DB472390C072FA8A06C22F">
    <w:name w:val="EE40C29C39DB472390C072FA8A06C22F"/>
    <w:rsid w:val="00BE58AE"/>
  </w:style>
  <w:style w:type="paragraph" w:customStyle="1" w:styleId="E8076FBA64A24696B8BEE92590F8B50F">
    <w:name w:val="E8076FBA64A24696B8BEE92590F8B50F"/>
    <w:rsid w:val="00BE58AE"/>
  </w:style>
  <w:style w:type="paragraph" w:customStyle="1" w:styleId="5E816130ABE04646BDC065D4708F090D">
    <w:name w:val="5E816130ABE04646BDC065D4708F090D"/>
    <w:rsid w:val="00BE58AE"/>
  </w:style>
  <w:style w:type="paragraph" w:customStyle="1" w:styleId="E9B0FEC910E94FC4AE1BE537AE7A713B">
    <w:name w:val="E9B0FEC910E94FC4AE1BE537AE7A713B"/>
    <w:rsid w:val="00BE58AE"/>
  </w:style>
  <w:style w:type="paragraph" w:customStyle="1" w:styleId="E257FB1612444BCABE65043111290CE9">
    <w:name w:val="E257FB1612444BCABE65043111290CE9"/>
    <w:rsid w:val="00BE58AE"/>
  </w:style>
  <w:style w:type="paragraph" w:customStyle="1" w:styleId="0556D2D4832C4FC98FD892829BA61725">
    <w:name w:val="0556D2D4832C4FC98FD892829BA61725"/>
    <w:rsid w:val="00BE58AE"/>
  </w:style>
  <w:style w:type="paragraph" w:customStyle="1" w:styleId="31FA4DBB8DAE48099A8311D933F24985">
    <w:name w:val="31FA4DBB8DAE48099A8311D933F24985"/>
    <w:rsid w:val="00BE58AE"/>
  </w:style>
  <w:style w:type="paragraph" w:customStyle="1" w:styleId="A55975F31C0346E3821180336D2FDE88">
    <w:name w:val="A55975F31C0346E3821180336D2FDE88"/>
    <w:rsid w:val="00BE58AE"/>
  </w:style>
  <w:style w:type="paragraph" w:customStyle="1" w:styleId="D7581D644FFB417F90E69626FC15E7EC">
    <w:name w:val="D7581D644FFB417F90E69626FC15E7EC"/>
    <w:rsid w:val="00BE58AE"/>
  </w:style>
  <w:style w:type="paragraph" w:customStyle="1" w:styleId="2FE657E5AB664D0894E107DF9E35D52C">
    <w:name w:val="2FE657E5AB664D0894E107DF9E35D52C"/>
    <w:rsid w:val="00BE58AE"/>
  </w:style>
  <w:style w:type="paragraph" w:customStyle="1" w:styleId="55BA05D8CC434BB485429E48886775FB">
    <w:name w:val="55BA05D8CC434BB485429E48886775FB"/>
    <w:rsid w:val="00BE58AE"/>
  </w:style>
  <w:style w:type="paragraph" w:customStyle="1" w:styleId="BE4EE3574055458CBA8D837D22E941C3">
    <w:name w:val="BE4EE3574055458CBA8D837D22E941C3"/>
    <w:rsid w:val="00BE58AE"/>
  </w:style>
  <w:style w:type="paragraph" w:customStyle="1" w:styleId="18AE7B3856734E24A3E01B386BA13A3F">
    <w:name w:val="18AE7B3856734E24A3E01B386BA13A3F"/>
    <w:rsid w:val="00BE58AE"/>
  </w:style>
  <w:style w:type="paragraph" w:customStyle="1" w:styleId="5FF8E280858A44A399EE14ACAD64DDA4">
    <w:name w:val="5FF8E280858A44A399EE14ACAD64DDA4"/>
    <w:rsid w:val="00BE58AE"/>
  </w:style>
  <w:style w:type="paragraph" w:customStyle="1" w:styleId="AA084028B68D4C27B437D3D47113227E">
    <w:name w:val="AA084028B68D4C27B437D3D47113227E"/>
    <w:rsid w:val="00BE58AE"/>
  </w:style>
  <w:style w:type="paragraph" w:customStyle="1" w:styleId="71B2BF0D1CD847EDB7F75ED7A27ED807">
    <w:name w:val="71B2BF0D1CD847EDB7F75ED7A27ED807"/>
    <w:rsid w:val="00BE58AE"/>
  </w:style>
  <w:style w:type="paragraph" w:customStyle="1" w:styleId="D30812EE557B4D499236E32913CA08DC">
    <w:name w:val="D30812EE557B4D499236E32913CA08DC"/>
    <w:rsid w:val="00BE58AE"/>
  </w:style>
  <w:style w:type="paragraph" w:customStyle="1" w:styleId="1EABA36B63B441D696D4902AF17CFB07">
    <w:name w:val="1EABA36B63B441D696D4902AF17CFB07"/>
    <w:rsid w:val="00BE58AE"/>
  </w:style>
  <w:style w:type="paragraph" w:customStyle="1" w:styleId="C50D2DF0650B42AB85D8A0301E2E0D82">
    <w:name w:val="C50D2DF0650B42AB85D8A0301E2E0D82"/>
    <w:rsid w:val="00BE58AE"/>
  </w:style>
  <w:style w:type="paragraph" w:customStyle="1" w:styleId="D2B5AB5449524545AABC82A9471CD268">
    <w:name w:val="D2B5AB5449524545AABC82A9471CD268"/>
    <w:rsid w:val="00BE58AE"/>
  </w:style>
  <w:style w:type="paragraph" w:customStyle="1" w:styleId="10B7B5BC935249FE8B7776AB1273AC1A">
    <w:name w:val="10B7B5BC935249FE8B7776AB1273AC1A"/>
    <w:rsid w:val="00BE58AE"/>
  </w:style>
  <w:style w:type="paragraph" w:customStyle="1" w:styleId="8909EB566B7B4EDB916E1FF089919D70">
    <w:name w:val="8909EB566B7B4EDB916E1FF089919D70"/>
    <w:rsid w:val="00BE58AE"/>
  </w:style>
  <w:style w:type="paragraph" w:customStyle="1" w:styleId="466E04BF43E749218E2F3DABD3A61F1A">
    <w:name w:val="466E04BF43E749218E2F3DABD3A61F1A"/>
    <w:rsid w:val="00BE58AE"/>
  </w:style>
  <w:style w:type="paragraph" w:customStyle="1" w:styleId="949A3B667D494E3DAEA31969D9C0C4AA">
    <w:name w:val="949A3B667D494E3DAEA31969D9C0C4AA"/>
    <w:rsid w:val="00BE58AE"/>
  </w:style>
  <w:style w:type="paragraph" w:customStyle="1" w:styleId="89E7A4279B8C4D24B0322E3321CC43EE">
    <w:name w:val="89E7A4279B8C4D24B0322E3321CC43EE"/>
    <w:rsid w:val="00BE58AE"/>
  </w:style>
  <w:style w:type="paragraph" w:customStyle="1" w:styleId="8D5EF5579C314977B32283FFD5B2FACD">
    <w:name w:val="8D5EF5579C314977B32283FFD5B2FACD"/>
    <w:rsid w:val="00BE58AE"/>
  </w:style>
  <w:style w:type="paragraph" w:customStyle="1" w:styleId="F0EB2F54E19D4F38996E0F1CF8FF3715">
    <w:name w:val="F0EB2F54E19D4F38996E0F1CF8FF3715"/>
    <w:rsid w:val="00BE58AE"/>
  </w:style>
  <w:style w:type="paragraph" w:customStyle="1" w:styleId="5E83B2DB658D438396147CB8A7857E2C">
    <w:name w:val="5E83B2DB658D438396147CB8A7857E2C"/>
    <w:rsid w:val="00C460D0"/>
  </w:style>
  <w:style w:type="paragraph" w:customStyle="1" w:styleId="9408C37FBE70477DA8382A2AA36D83F2">
    <w:name w:val="9408C37FBE70477DA8382A2AA36D83F2"/>
    <w:rsid w:val="00C460D0"/>
  </w:style>
  <w:style w:type="paragraph" w:customStyle="1" w:styleId="E925728594BC4887B61D5F8BC3BC2252">
    <w:name w:val="E925728594BC4887B61D5F8BC3BC2252"/>
    <w:rsid w:val="00C460D0"/>
  </w:style>
  <w:style w:type="paragraph" w:customStyle="1" w:styleId="C378323D98B04A73BA18DA024FE65491">
    <w:name w:val="C378323D98B04A73BA18DA024FE65491"/>
    <w:rsid w:val="00C460D0"/>
  </w:style>
  <w:style w:type="paragraph" w:customStyle="1" w:styleId="B81D5CC1D0AC485A98D6A0D1EC66FE88">
    <w:name w:val="B81D5CC1D0AC485A98D6A0D1EC66FE88"/>
    <w:rsid w:val="00C460D0"/>
  </w:style>
  <w:style w:type="paragraph" w:customStyle="1" w:styleId="AA387731E7D545028E9C89C6C1087889">
    <w:name w:val="AA387731E7D545028E9C89C6C1087889"/>
    <w:rsid w:val="00C460D0"/>
  </w:style>
  <w:style w:type="paragraph" w:customStyle="1" w:styleId="C6E69480EA8A40C885C4D35E22AE6CE7">
    <w:name w:val="C6E69480EA8A40C885C4D35E22AE6CE7"/>
    <w:rsid w:val="00C460D0"/>
  </w:style>
  <w:style w:type="paragraph" w:customStyle="1" w:styleId="2E8A0485B5DC42E6BC9DAF26D2EE72EB">
    <w:name w:val="2E8A0485B5DC42E6BC9DAF26D2EE72EB"/>
    <w:rsid w:val="00C460D0"/>
  </w:style>
  <w:style w:type="paragraph" w:customStyle="1" w:styleId="A43FF34C326E40D6A779A2E708AFAB36">
    <w:name w:val="A43FF34C326E40D6A779A2E708AFAB36"/>
    <w:rsid w:val="00C460D0"/>
  </w:style>
  <w:style w:type="paragraph" w:customStyle="1" w:styleId="43B8DA562B934ACDA1330C673A3C6DBF">
    <w:name w:val="43B8DA562B934ACDA1330C673A3C6DBF"/>
    <w:rsid w:val="00C460D0"/>
  </w:style>
  <w:style w:type="paragraph" w:customStyle="1" w:styleId="08F101FD9A4B484FBDD48D3963297C121">
    <w:name w:val="08F101FD9A4B484FBDD48D3963297C12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F3A017FFC034A43BA04A46EEAC52F041">
    <w:name w:val="FF3A017FFC034A43BA04A46EEAC52F04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42AA889FBEA4DA3B95A195FD845562D1">
    <w:name w:val="C42AA889FBEA4DA3B95A195FD845562D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B5D8D69B5CE4C69AF32173B217C0A14">
    <w:name w:val="7B5D8D69B5CE4C69AF32173B217C0A14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9F10FC021ADD4FF8B1B7928C7B87B4D4">
    <w:name w:val="9F10FC021ADD4FF8B1B7928C7B87B4D4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C4EDE5F146145D9B0C0B3FA0668819B">
    <w:name w:val="DC4EDE5F146145D9B0C0B3FA0668819B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A9D501369814143BACB75F0FC6CCF8C">
    <w:name w:val="3A9D501369814143BACB75F0FC6CCF8C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CDD7068B7D041E1B1687C2B5052CA75">
    <w:name w:val="DCDD7068B7D041E1B1687C2B5052CA75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ED9E7DAFF00434280F129B6E4DBC981">
    <w:name w:val="7ED9E7DAFF00434280F129B6E4DBC98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FA2BC47934144DC8982D446694EB5CA2">
    <w:name w:val="FA2BC47934144DC8982D446694EB5CA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37A57C9AA1B4DDEA1B39B5C7C27B447">
    <w:name w:val="837A57C9AA1B4DDEA1B39B5C7C27B447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4BF078A7CCB1446E9CAF37BA3BAD7B37">
    <w:name w:val="4BF078A7CCB1446E9CAF37BA3BAD7B37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D4239F824EE483DB4C8C6ED3A0ABFAF">
    <w:name w:val="ED4239F824EE483DB4C8C6ED3A0ABFAF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F17B4663C4549DDAEAA75E9A090C643">
    <w:name w:val="DF17B4663C4549DDAEAA75E9A090C643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0A923AA4FBF4F1EA57F5276C47FA230">
    <w:name w:val="20A923AA4FBF4F1EA57F5276C47FA230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36D1A5D03BC42BD9399EC87A2F1C54F">
    <w:name w:val="C36D1A5D03BC42BD9399EC87A2F1C54F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7558105E7C146E8BAFA8FAAE6D9035C">
    <w:name w:val="B7558105E7C146E8BAFA8FAAE6D9035C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D7DCB0DA2564CA989FE863784A71B48">
    <w:name w:val="FD7DCB0DA2564CA989FE863784A71B48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53FA1435DC0847BCA752A6AB210993D3">
    <w:name w:val="53FA1435DC0847BCA752A6AB210993D3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0ADF1A826344F2B88945168B12AAD15">
    <w:name w:val="50ADF1A826344F2B88945168B12AAD15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7DE322FEA114DFA877AFFBDBF18E330">
    <w:name w:val="57DE322FEA114DFA877AFFBDBF18E330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2330B1802E446D3AAE83EF49F72DA57">
    <w:name w:val="02330B1802E446D3AAE83EF49F72DA57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B5F8C6003484BB39ACAE173A6EE2686">
    <w:name w:val="EB5F8C6003484BB39ACAE173A6EE2686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CB219A9AA7C4B5ABE51D5D9A9648596">
    <w:name w:val="6CB219A9AA7C4B5ABE51D5D9A9648596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26BB5C5441D47C8AC4EE4F6384907DD">
    <w:name w:val="A26BB5C5441D47C8AC4EE4F6384907DD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B7518740A37F42F4B4EB964F9E81A0BF">
    <w:name w:val="B7518740A37F42F4B4EB964F9E81A0BF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A6F3977214B49F99C1D4F47994FA21A">
    <w:name w:val="FA6F3977214B49F99C1D4F47994FA21A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0C50CD06A5F4F58871707D8B84B244D">
    <w:name w:val="90C50CD06A5F4F58871707D8B84B244D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E05F9F5DFC84C43BF69FF768912A22E">
    <w:name w:val="EE05F9F5DFC84C43BF69FF768912A22E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7E91461C058437BBEBCCD79313697C9">
    <w:name w:val="17E91461C058437BBEBCCD79313697C9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29471A4B19C49EC995D5D6A80C67AFE">
    <w:name w:val="E29471A4B19C49EC995D5D6A80C67AFE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2DB849218BB4D9BA361AF122175D544">
    <w:name w:val="B2DB849218BB4D9BA361AF122175D544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22ABA82C496049FEB85A6A35CDF13081">
    <w:name w:val="22ABA82C496049FEB85A6A35CDF1308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4E71E5F190F042B09543D83584497F23">
    <w:name w:val="4E71E5F190F042B09543D83584497F23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60A156A3A52492FB31F3BB01F6E7B7D">
    <w:name w:val="F60A156A3A52492FB31F3BB01F6E7B7D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5EF4F60C4614604A317093479F1AF40">
    <w:name w:val="15EF4F60C4614604A317093479F1AF40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DBCD560DEA841D0BBAC7A71ABB14C1C">
    <w:name w:val="3DBCD560DEA841D0BBAC7A71ABB14C1C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784E6ACB5E8427399205281EA1EF009">
    <w:name w:val="B784E6ACB5E8427399205281EA1EF009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B9F8808833F48FE8813786FEE0880AE">
    <w:name w:val="0B9F8808833F48FE8813786FEE0880AE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B6DF45D93762402385F421F2F8AA39FC">
    <w:name w:val="B6DF45D93762402385F421F2F8AA39FC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31427EDE47B48CBB5DE5EB0BFBC272D">
    <w:name w:val="231427EDE47B48CBB5DE5EB0BFBC272D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EFA08B0A0E84F80939F5AD5AF2E072A">
    <w:name w:val="1EFA08B0A0E84F80939F5AD5AF2E072A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AE782D9693145F0B6069A2871B023CC">
    <w:name w:val="8AE782D9693145F0B6069A2871B023CC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DC04826002A43C3B1526AB1AA230021">
    <w:name w:val="CDC04826002A43C3B1526AB1AA23002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3EB55280BE14172A5588F7C0B45199D">
    <w:name w:val="73EB55280BE14172A5588F7C0B45199D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DE14178D9EC4F149411DB44CBE48FA8">
    <w:name w:val="5DE14178D9EC4F149411DB44CBE48FA8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3CB992D38AD40DB841CBF1D5869E5AA">
    <w:name w:val="E3CB992D38AD40DB841CBF1D5869E5AA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09FB52D52A54CF3B8475553048F1033">
    <w:name w:val="109FB52D52A54CF3B8475553048F1033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8BB61F690AC4886A7D245FD4434EDDF">
    <w:name w:val="A8BB61F690AC4886A7D245FD4434EDDF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F72F5FE591342DC80176303AA3164E4">
    <w:name w:val="0F72F5FE591342DC80176303AA3164E4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F7FBABD796144F1972475CADF78FECD">
    <w:name w:val="9F7FBABD796144F1972475CADF78FECD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1E71492322884BAE8717D57924C8348F">
    <w:name w:val="1E71492322884BAE8717D57924C8348F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D1CBEE3F5BB433A9DA787E836E55762">
    <w:name w:val="7D1CBEE3F5BB433A9DA787E836E5576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84BF7AD3615472B98F7AA951CBFC804">
    <w:name w:val="C84BF7AD3615472B98F7AA951CBFC804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97F70555B514942B1996329986E80D6">
    <w:name w:val="797F70555B514942B1996329986E80D6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651B2F18F25478A84A47FB575172895">
    <w:name w:val="9651B2F18F25478A84A47FB575172895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A1E9B0D780947E68241DB168FCBD299">
    <w:name w:val="1A1E9B0D780947E68241DB168FCBD299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A6012B1EB034DA9B150BE090F4588A0">
    <w:name w:val="2A6012B1EB034DA9B150BE090F4588A0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2DE6B2BB1F444CB8E9BBCE2469F710D">
    <w:name w:val="D2DE6B2BB1F444CB8E9BBCE2469F710D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97D16E9E7F84FB6984A8DB13272B073">
    <w:name w:val="997D16E9E7F84FB6984A8DB13272B073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387B6DF76B24B61A1CD1661E91FE532">
    <w:name w:val="6387B6DF76B24B61A1CD1661E91FE532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51C7BE7EBBCD473C9996EF597C2284FD">
    <w:name w:val="51C7BE7EBBCD473C9996EF597C2284FD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917B9D8031A491DB6A77A531FE7B970">
    <w:name w:val="0917B9D8031A491DB6A77A531FE7B970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1B0765F0FA34AFCA83E7AB8BF49E6DD">
    <w:name w:val="81B0765F0FA34AFCA83E7AB8BF49E6DD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3BF3630CF7A45C193580B89BFCB2E8B">
    <w:name w:val="83BF3630CF7A45C193580B89BFCB2E8B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49EE7CBDE8C3441CA2F98DBCC67DD1DA">
    <w:name w:val="49EE7CBDE8C3441CA2F98DBCC67DD1DA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E10B32485B2411D9EFD03ABF600D465">
    <w:name w:val="AE10B32485B2411D9EFD03ABF600D465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1BB02F2C1A04AD5824F29A2611817DB">
    <w:name w:val="81BB02F2C1A04AD5824F29A2611817DB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AFC521E814F489CBB730744A5E47B7E">
    <w:name w:val="7AFC521E814F489CBB730744A5E47B7E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0730125D5D94A5694C3716CFEFBC56F">
    <w:name w:val="50730125D5D94A5694C3716CFEFBC56F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DB1BFBF010B4B4CB016EA64401AB63C">
    <w:name w:val="BDB1BFBF010B4B4CB016EA64401AB63C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EEBE6270DC124EA79F888F76B968C5AC">
    <w:name w:val="EEBE6270DC124EA79F888F76B968C5AC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763E735EA8248628F088BF20707AC82">
    <w:name w:val="9763E735EA8248628F088BF20707AC8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9AFC67CE4734006A9DB15525BC2568A">
    <w:name w:val="89AFC67CE4734006A9DB15525BC2568A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5F27BFD4E924358B7C268D1972FCF6D">
    <w:name w:val="B5F27BFD4E924358B7C268D1972FCF6D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7C9627D2B874731B00DAA0E730C8793">
    <w:name w:val="77C9627D2B874731B00DAA0E730C8793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01E2D21BDD04707AD62E37F6BCBE6DB">
    <w:name w:val="D01E2D21BDD04707AD62E37F6BCBE6DB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41A71E85AF546AD85EA20AFC7745965">
    <w:name w:val="A41A71E85AF546AD85EA20AFC7745965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F4F7A2A0D03B487DB2F9F2FB73A9EF36">
    <w:name w:val="F4F7A2A0D03B487DB2F9F2FB73A9EF36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FC6E9DE71854AA38E8BE262D5A37ED7">
    <w:name w:val="CFC6E9DE71854AA38E8BE262D5A37ED7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9B7EE9675BE47C3862FD60E45804108">
    <w:name w:val="29B7EE9675BE47C3862FD60E45804108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C50FA53E935C4BD39B3E811688C1989B">
    <w:name w:val="C50FA53E935C4BD39B3E811688C1989B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F7697C2EBCE34EEE89A47736749FF69B">
    <w:name w:val="F7697C2EBCE34EEE89A47736749FF69B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3EEEE00011A43A3916C3967241BD12B">
    <w:name w:val="F3EEEE00011A43A3916C3967241BD12B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CA4CB26D9F641C6B56D0DB7A335600E">
    <w:name w:val="2CA4CB26D9F641C6B56D0DB7A335600E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48ACB7844F3E48C4B15D7D151E95B715">
    <w:name w:val="48ACB7844F3E48C4B15D7D151E95B715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58DED8B8D2845AABD46F63F4337EEA5">
    <w:name w:val="558DED8B8D2845AABD46F63F4337EEA5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77E9A081D1345658737675ADF3D568D">
    <w:name w:val="177E9A081D1345658737675ADF3D568D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0EEAE78F6FC42749F0AE345C6DA7CAE">
    <w:name w:val="E0EEAE78F6FC42749F0AE345C6DA7CAE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9408C37FBE70477DA8382A2AA36D83F21">
    <w:name w:val="9408C37FBE70477DA8382A2AA36D83F2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21755C881E540CBBAF7790CB822BD26">
    <w:name w:val="B21755C881E540CBBAF7790CB822BD26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F46FD4395714CE6899DDBA8BFDF5F33">
    <w:name w:val="BF46FD4395714CE6899DDBA8BFDF5F33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867808E07C44E059681AD4504E97374">
    <w:name w:val="E867808E07C44E059681AD4504E97374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E925728594BC4887B61D5F8BC3BC22521">
    <w:name w:val="E925728594BC4887B61D5F8BC3BC2252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938EFA768B84915A7493DBA619E2EF6">
    <w:name w:val="F938EFA768B84915A7493DBA619E2EF6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DCBA57C2A524B17B4F930A7CA48AB27">
    <w:name w:val="2DCBA57C2A524B17B4F930A7CA48AB27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9198D0B1AAC4074811E3E465749373A">
    <w:name w:val="B9198D0B1AAC4074811E3E465749373A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C378323D98B04A73BA18DA024FE654911">
    <w:name w:val="C378323D98B04A73BA18DA024FE65491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57A3D0FA09845A8A6ACEA78EE092CBE">
    <w:name w:val="D57A3D0FA09845A8A6ACEA78EE092CBE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9E002EEF1CF4B14B7DC084960B8AC0D">
    <w:name w:val="69E002EEF1CF4B14B7DC084960B8AC0D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8574E7ADFEF47AF99F38AF2FA99AAC4">
    <w:name w:val="68574E7ADFEF47AF99F38AF2FA99AAC4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B81D5CC1D0AC485A98D6A0D1EC66FE881">
    <w:name w:val="B81D5CC1D0AC485A98D6A0D1EC66FE88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DE0678C64954EF48C21B2E08C5D73FE">
    <w:name w:val="EDE0678C64954EF48C21B2E08C5D73FE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0F3BDEF66894DEE9C062301A0FEF7C5">
    <w:name w:val="30F3BDEF66894DEE9C062301A0FEF7C5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8FD4CB33A8F45EBA1F6558CF98D0F86">
    <w:name w:val="E8FD4CB33A8F45EBA1F6558CF98D0F86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AA387731E7D545028E9C89C6C10878891">
    <w:name w:val="AA387731E7D545028E9C89C6C1087889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12DCE4D511646788A7A13D8FED76C32">
    <w:name w:val="912DCE4D511646788A7A13D8FED76C3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C02A192DD694F10875E6F8A7CAA4C3C">
    <w:name w:val="9C02A192DD694F10875E6F8A7CAA4C3C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B82A22C31694891BD3AA9FEE0B20DAD">
    <w:name w:val="0B82A22C31694891BD3AA9FEE0B20DAD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C6E69480EA8A40C885C4D35E22AE6CE71">
    <w:name w:val="C6E69480EA8A40C885C4D35E22AE6CE7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5DA7A989CA840B6B02FEC5D70186747">
    <w:name w:val="95DA7A989CA840B6B02FEC5D70186747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5577FD6D5B1406E907BE52438ACEB98">
    <w:name w:val="B5577FD6D5B1406E907BE52438ACEB98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3B6AEF20E8344D38AC8118FB37D0D11">
    <w:name w:val="03B6AEF20E8344D38AC8118FB37D0D1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2E8A0485B5DC42E6BC9DAF26D2EE72EB1">
    <w:name w:val="2E8A0485B5DC42E6BC9DAF26D2EE72EB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F5D632415AD4CFE8082D504B54177BB">
    <w:name w:val="5F5D632415AD4CFE8082D504B54177BB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825AAF9C0BE42FF9311EE4F13A34EB9">
    <w:name w:val="F825AAF9C0BE42FF9311EE4F13A34EB9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912CC78BE3A49B39738F208AEC1FF76">
    <w:name w:val="E912CC78BE3A49B39738F208AEC1FF76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A43FF34C326E40D6A779A2E708AFAB361">
    <w:name w:val="A43FF34C326E40D6A779A2E708AFAB36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47FB3F7BA1AF4F64BAD766B460B8F689">
    <w:name w:val="47FB3F7BA1AF4F64BAD766B460B8F689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4C2D9B51B494C22A0D63B9041F9237F">
    <w:name w:val="64C2D9B51B494C22A0D63B9041F9237F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E70E2FE311A406299BE95575F36E58E">
    <w:name w:val="1E70E2FE311A406299BE95575F36E58E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43B8DA562B934ACDA1330C673A3C6DBF1">
    <w:name w:val="43B8DA562B934ACDA1330C673A3C6DBF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8F101FD9A4B484FBDD48D3963297C122">
    <w:name w:val="08F101FD9A4B484FBDD48D3963297C12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F3A017FFC034A43BA04A46EEAC52F042">
    <w:name w:val="FF3A017FFC034A43BA04A46EEAC52F04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42AA889FBEA4DA3B95A195FD845562D2">
    <w:name w:val="C42AA889FBEA4DA3B95A195FD845562D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B5D8D69B5CE4C69AF32173B217C0A141">
    <w:name w:val="7B5D8D69B5CE4C69AF32173B217C0A14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9F10FC021ADD4FF8B1B7928C7B87B4D41">
    <w:name w:val="9F10FC021ADD4FF8B1B7928C7B87B4D4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C4EDE5F146145D9B0C0B3FA0668819B1">
    <w:name w:val="DC4EDE5F146145D9B0C0B3FA0668819B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A9D501369814143BACB75F0FC6CCF8C1">
    <w:name w:val="3A9D501369814143BACB75F0FC6CCF8C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CDD7068B7D041E1B1687C2B5052CA751">
    <w:name w:val="DCDD7068B7D041E1B1687C2B5052CA75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ED9E7DAFF00434280F129B6E4DBC9811">
    <w:name w:val="7ED9E7DAFF00434280F129B6E4DBC981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FA2BC47934144DC8982D446694EB5CA21">
    <w:name w:val="FA2BC47934144DC8982D446694EB5CA2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37A57C9AA1B4DDEA1B39B5C7C27B4471">
    <w:name w:val="837A57C9AA1B4DDEA1B39B5C7C27B447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4BF078A7CCB1446E9CAF37BA3BAD7B371">
    <w:name w:val="4BF078A7CCB1446E9CAF37BA3BAD7B37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D4239F824EE483DB4C8C6ED3A0ABFAF1">
    <w:name w:val="ED4239F824EE483DB4C8C6ED3A0ABFAF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F17B4663C4549DDAEAA75E9A090C6431">
    <w:name w:val="DF17B4663C4549DDAEAA75E9A090C643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0A923AA4FBF4F1EA57F5276C47FA2301">
    <w:name w:val="20A923AA4FBF4F1EA57F5276C47FA230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36D1A5D03BC42BD9399EC87A2F1C54F1">
    <w:name w:val="C36D1A5D03BC42BD9399EC87A2F1C54F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7558105E7C146E8BAFA8FAAE6D9035C1">
    <w:name w:val="B7558105E7C146E8BAFA8FAAE6D9035C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D7DCB0DA2564CA989FE863784A71B481">
    <w:name w:val="FD7DCB0DA2564CA989FE863784A71B48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53FA1435DC0847BCA752A6AB210993D31">
    <w:name w:val="53FA1435DC0847BCA752A6AB210993D3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0ADF1A826344F2B88945168B12AAD151">
    <w:name w:val="50ADF1A826344F2B88945168B12AAD15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7DE322FEA114DFA877AFFBDBF18E3301">
    <w:name w:val="57DE322FEA114DFA877AFFBDBF18E330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2330B1802E446D3AAE83EF49F72DA571">
    <w:name w:val="02330B1802E446D3AAE83EF49F72DA57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B5F8C6003484BB39ACAE173A6EE26861">
    <w:name w:val="EB5F8C6003484BB39ACAE173A6EE2686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CB219A9AA7C4B5ABE51D5D9A96485961">
    <w:name w:val="6CB219A9AA7C4B5ABE51D5D9A9648596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26BB5C5441D47C8AC4EE4F6384907DD1">
    <w:name w:val="A26BB5C5441D47C8AC4EE4F6384907DD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B7518740A37F42F4B4EB964F9E81A0BF1">
    <w:name w:val="B7518740A37F42F4B4EB964F9E81A0BF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A6F3977214B49F99C1D4F47994FA21A1">
    <w:name w:val="FA6F3977214B49F99C1D4F47994FA21A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0C50CD06A5F4F58871707D8B84B244D1">
    <w:name w:val="90C50CD06A5F4F58871707D8B84B244D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E05F9F5DFC84C43BF69FF768912A22E1">
    <w:name w:val="EE05F9F5DFC84C43BF69FF768912A22E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7E91461C058437BBEBCCD79313697C91">
    <w:name w:val="17E91461C058437BBEBCCD79313697C9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29471A4B19C49EC995D5D6A80C67AFE1">
    <w:name w:val="E29471A4B19C49EC995D5D6A80C67AFE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2DB849218BB4D9BA361AF122175D5441">
    <w:name w:val="B2DB849218BB4D9BA361AF122175D544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22ABA82C496049FEB85A6A35CDF130811">
    <w:name w:val="22ABA82C496049FEB85A6A35CDF13081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4E71E5F190F042B09543D83584497F231">
    <w:name w:val="4E71E5F190F042B09543D83584497F23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60A156A3A52492FB31F3BB01F6E7B7D1">
    <w:name w:val="F60A156A3A52492FB31F3BB01F6E7B7D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5EF4F60C4614604A317093479F1AF401">
    <w:name w:val="15EF4F60C4614604A317093479F1AF40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DBCD560DEA841D0BBAC7A71ABB14C1C1">
    <w:name w:val="3DBCD560DEA841D0BBAC7A71ABB14C1C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784E6ACB5E8427399205281EA1EF0091">
    <w:name w:val="B784E6ACB5E8427399205281EA1EF009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B9F8808833F48FE8813786FEE0880AE1">
    <w:name w:val="0B9F8808833F48FE8813786FEE0880AE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B6DF45D93762402385F421F2F8AA39FC1">
    <w:name w:val="B6DF45D93762402385F421F2F8AA39FC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31427EDE47B48CBB5DE5EB0BFBC272D1">
    <w:name w:val="231427EDE47B48CBB5DE5EB0BFBC272D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EFA08B0A0E84F80939F5AD5AF2E072A1">
    <w:name w:val="1EFA08B0A0E84F80939F5AD5AF2E072A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AE782D9693145F0B6069A2871B023CC1">
    <w:name w:val="8AE782D9693145F0B6069A2871B023CC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DC04826002A43C3B1526AB1AA2300211">
    <w:name w:val="CDC04826002A43C3B1526AB1AA230021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3EB55280BE14172A5588F7C0B45199D1">
    <w:name w:val="73EB55280BE14172A5588F7C0B45199D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DE14178D9EC4F149411DB44CBE48FA81">
    <w:name w:val="5DE14178D9EC4F149411DB44CBE48FA8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3CB992D38AD40DB841CBF1D5869E5AA1">
    <w:name w:val="E3CB992D38AD40DB841CBF1D5869E5AA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09FB52D52A54CF3B8475553048F10331">
    <w:name w:val="109FB52D52A54CF3B8475553048F1033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8BB61F690AC4886A7D245FD4434EDDF1">
    <w:name w:val="A8BB61F690AC4886A7D245FD4434EDDF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F72F5FE591342DC80176303AA3164E41">
    <w:name w:val="0F72F5FE591342DC80176303AA3164E4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F7FBABD796144F1972475CADF78FECD1">
    <w:name w:val="9F7FBABD796144F1972475CADF78FECD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1E71492322884BAE8717D57924C8348F1">
    <w:name w:val="1E71492322884BAE8717D57924C8348F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D1CBEE3F5BB433A9DA787E836E557621">
    <w:name w:val="7D1CBEE3F5BB433A9DA787E836E55762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84BF7AD3615472B98F7AA951CBFC8041">
    <w:name w:val="C84BF7AD3615472B98F7AA951CBFC804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97F70555B514942B1996329986E80D61">
    <w:name w:val="797F70555B514942B1996329986E80D6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651B2F18F25478A84A47FB5751728951">
    <w:name w:val="9651B2F18F25478A84A47FB575172895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A1E9B0D780947E68241DB168FCBD2991">
    <w:name w:val="1A1E9B0D780947E68241DB168FCBD299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A6012B1EB034DA9B150BE090F4588A01">
    <w:name w:val="2A6012B1EB034DA9B150BE090F4588A0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2DE6B2BB1F444CB8E9BBCE2469F710D1">
    <w:name w:val="D2DE6B2BB1F444CB8E9BBCE2469F710D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97D16E9E7F84FB6984A8DB13272B0731">
    <w:name w:val="997D16E9E7F84FB6984A8DB13272B073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387B6DF76B24B61A1CD1661E91FE5321">
    <w:name w:val="6387B6DF76B24B61A1CD1661E91FE532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51C7BE7EBBCD473C9996EF597C2284FD1">
    <w:name w:val="51C7BE7EBBCD473C9996EF597C2284FD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917B9D8031A491DB6A77A531FE7B9701">
    <w:name w:val="0917B9D8031A491DB6A77A531FE7B970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1B0765F0FA34AFCA83E7AB8BF49E6DD1">
    <w:name w:val="81B0765F0FA34AFCA83E7AB8BF49E6DD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3BF3630CF7A45C193580B89BFCB2E8B1">
    <w:name w:val="83BF3630CF7A45C193580B89BFCB2E8B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49EE7CBDE8C3441CA2F98DBCC67DD1DA1">
    <w:name w:val="49EE7CBDE8C3441CA2F98DBCC67DD1DA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E10B32485B2411D9EFD03ABF600D4651">
    <w:name w:val="AE10B32485B2411D9EFD03ABF600D465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1BB02F2C1A04AD5824F29A2611817DB1">
    <w:name w:val="81BB02F2C1A04AD5824F29A2611817DB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AFC521E814F489CBB730744A5E47B7E1">
    <w:name w:val="7AFC521E814F489CBB730744A5E47B7E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0730125D5D94A5694C3716CFEFBC56F1">
    <w:name w:val="50730125D5D94A5694C3716CFEFBC56F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DB1BFBF010B4B4CB016EA64401AB63C1">
    <w:name w:val="BDB1BFBF010B4B4CB016EA64401AB63C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EEBE6270DC124EA79F888F76B968C5AC1">
    <w:name w:val="EEBE6270DC124EA79F888F76B968C5AC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763E735EA8248628F088BF20707AC821">
    <w:name w:val="9763E735EA8248628F088BF20707AC82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9AFC67CE4734006A9DB15525BC2568A1">
    <w:name w:val="89AFC67CE4734006A9DB15525BC2568A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5F27BFD4E924358B7C268D1972FCF6D1">
    <w:name w:val="B5F27BFD4E924358B7C268D1972FCF6D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7C9627D2B874731B00DAA0E730C87931">
    <w:name w:val="77C9627D2B874731B00DAA0E730C8793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01E2D21BDD04707AD62E37F6BCBE6DB1">
    <w:name w:val="D01E2D21BDD04707AD62E37F6BCBE6DB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41A71E85AF546AD85EA20AFC77459651">
    <w:name w:val="A41A71E85AF546AD85EA20AFC7745965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F4F7A2A0D03B487DB2F9F2FB73A9EF361">
    <w:name w:val="F4F7A2A0D03B487DB2F9F2FB73A9EF36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FC6E9DE71854AA38E8BE262D5A37ED71">
    <w:name w:val="CFC6E9DE71854AA38E8BE262D5A37ED7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9B7EE9675BE47C3862FD60E458041081">
    <w:name w:val="29B7EE9675BE47C3862FD60E45804108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C50FA53E935C4BD39B3E811688C1989B1">
    <w:name w:val="C50FA53E935C4BD39B3E811688C1989B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F7697C2EBCE34EEE89A47736749FF69B1">
    <w:name w:val="F7697C2EBCE34EEE89A47736749FF69B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3EEEE00011A43A3916C3967241BD12B1">
    <w:name w:val="F3EEEE00011A43A3916C3967241BD12B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CA4CB26D9F641C6B56D0DB7A335600E1">
    <w:name w:val="2CA4CB26D9F641C6B56D0DB7A335600E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48ACB7844F3E48C4B15D7D151E95B7151">
    <w:name w:val="48ACB7844F3E48C4B15D7D151E95B715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58DED8B8D2845AABD46F63F4337EEA51">
    <w:name w:val="558DED8B8D2845AABD46F63F4337EEA5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77E9A081D1345658737675ADF3D568D1">
    <w:name w:val="177E9A081D1345658737675ADF3D568D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0EEAE78F6FC42749F0AE345C6DA7CAE1">
    <w:name w:val="E0EEAE78F6FC42749F0AE345C6DA7CAE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9408C37FBE70477DA8382A2AA36D83F22">
    <w:name w:val="9408C37FBE70477DA8382A2AA36D83F2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21755C881E540CBBAF7790CB822BD261">
    <w:name w:val="B21755C881E540CBBAF7790CB822BD26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F46FD4395714CE6899DDBA8BFDF5F331">
    <w:name w:val="BF46FD4395714CE6899DDBA8BFDF5F33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867808E07C44E059681AD4504E973741">
    <w:name w:val="E867808E07C44E059681AD4504E97374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E925728594BC4887B61D5F8BC3BC22522">
    <w:name w:val="E925728594BC4887B61D5F8BC3BC2252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938EFA768B84915A7493DBA619E2EF61">
    <w:name w:val="F938EFA768B84915A7493DBA619E2EF6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DCBA57C2A524B17B4F930A7CA48AB271">
    <w:name w:val="2DCBA57C2A524B17B4F930A7CA48AB27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9198D0B1AAC4074811E3E465749373A1">
    <w:name w:val="B9198D0B1AAC4074811E3E465749373A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C378323D98B04A73BA18DA024FE654912">
    <w:name w:val="C378323D98B04A73BA18DA024FE65491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57A3D0FA09845A8A6ACEA78EE092CBE1">
    <w:name w:val="D57A3D0FA09845A8A6ACEA78EE092CBE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9E002EEF1CF4B14B7DC084960B8AC0D1">
    <w:name w:val="69E002EEF1CF4B14B7DC084960B8AC0D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8574E7ADFEF47AF99F38AF2FA99AAC41">
    <w:name w:val="68574E7ADFEF47AF99F38AF2FA99AAC4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B81D5CC1D0AC485A98D6A0D1EC66FE882">
    <w:name w:val="B81D5CC1D0AC485A98D6A0D1EC66FE88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DE0678C64954EF48C21B2E08C5D73FE1">
    <w:name w:val="EDE0678C64954EF48C21B2E08C5D73FE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0F3BDEF66894DEE9C062301A0FEF7C51">
    <w:name w:val="30F3BDEF66894DEE9C062301A0FEF7C5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8FD4CB33A8F45EBA1F6558CF98D0F861">
    <w:name w:val="E8FD4CB33A8F45EBA1F6558CF98D0F86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AA387731E7D545028E9C89C6C10878892">
    <w:name w:val="AA387731E7D545028E9C89C6C1087889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12DCE4D511646788A7A13D8FED76C321">
    <w:name w:val="912DCE4D511646788A7A13D8FED76C32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C02A192DD694F10875E6F8A7CAA4C3C1">
    <w:name w:val="9C02A192DD694F10875E6F8A7CAA4C3C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B82A22C31694891BD3AA9FEE0B20DAD1">
    <w:name w:val="0B82A22C31694891BD3AA9FEE0B20DAD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C6E69480EA8A40C885C4D35E22AE6CE72">
    <w:name w:val="C6E69480EA8A40C885C4D35E22AE6CE7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5DA7A989CA840B6B02FEC5D701867471">
    <w:name w:val="95DA7A989CA840B6B02FEC5D70186747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5577FD6D5B1406E907BE52438ACEB981">
    <w:name w:val="B5577FD6D5B1406E907BE52438ACEB98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3B6AEF20E8344D38AC8118FB37D0D111">
    <w:name w:val="03B6AEF20E8344D38AC8118FB37D0D11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2E8A0485B5DC42E6BC9DAF26D2EE72EB2">
    <w:name w:val="2E8A0485B5DC42E6BC9DAF26D2EE72EB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F5D632415AD4CFE8082D504B54177BB1">
    <w:name w:val="5F5D632415AD4CFE8082D504B54177BB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825AAF9C0BE42FF9311EE4F13A34EB91">
    <w:name w:val="F825AAF9C0BE42FF9311EE4F13A34EB9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912CC78BE3A49B39738F208AEC1FF761">
    <w:name w:val="E912CC78BE3A49B39738F208AEC1FF76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A43FF34C326E40D6A779A2E708AFAB362">
    <w:name w:val="A43FF34C326E40D6A779A2E708AFAB36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47FB3F7BA1AF4F64BAD766B460B8F6891">
    <w:name w:val="47FB3F7BA1AF4F64BAD766B460B8F689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4C2D9B51B494C22A0D63B9041F9237F1">
    <w:name w:val="64C2D9B51B494C22A0D63B9041F9237F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E70E2FE311A406299BE95575F36E58E1">
    <w:name w:val="1E70E2FE311A406299BE95575F36E58E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43B8DA562B934ACDA1330C673A3C6DBF2">
    <w:name w:val="43B8DA562B934ACDA1330C673A3C6DBF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8F101FD9A4B484FBDD48D3963297C123">
    <w:name w:val="08F101FD9A4B484FBDD48D3963297C123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F3A017FFC034A43BA04A46EEAC52F043">
    <w:name w:val="FF3A017FFC034A43BA04A46EEAC52F043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42AA889FBEA4DA3B95A195FD845562D3">
    <w:name w:val="C42AA889FBEA4DA3B95A195FD845562D3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B5D8D69B5CE4C69AF32173B217C0A142">
    <w:name w:val="7B5D8D69B5CE4C69AF32173B217C0A142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9F10FC021ADD4FF8B1B7928C7B87B4D42">
    <w:name w:val="9F10FC021ADD4FF8B1B7928C7B87B4D4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C4EDE5F146145D9B0C0B3FA0668819B2">
    <w:name w:val="DC4EDE5F146145D9B0C0B3FA0668819B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A9D501369814143BACB75F0FC6CCF8C2">
    <w:name w:val="3A9D501369814143BACB75F0FC6CCF8C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CDD7068B7D041E1B1687C2B5052CA752">
    <w:name w:val="DCDD7068B7D041E1B1687C2B5052CA75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ED9E7DAFF00434280F129B6E4DBC9812">
    <w:name w:val="7ED9E7DAFF00434280F129B6E4DBC9812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FA2BC47934144DC8982D446694EB5CA22">
    <w:name w:val="FA2BC47934144DC8982D446694EB5CA2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37A57C9AA1B4DDEA1B39B5C7C27B4472">
    <w:name w:val="837A57C9AA1B4DDEA1B39B5C7C27B4472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4BF078A7CCB1446E9CAF37BA3BAD7B372">
    <w:name w:val="4BF078A7CCB1446E9CAF37BA3BAD7B37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D4239F824EE483DB4C8C6ED3A0ABFAF2">
    <w:name w:val="ED4239F824EE483DB4C8C6ED3A0ABFAF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F17B4663C4549DDAEAA75E9A090C6432">
    <w:name w:val="DF17B4663C4549DDAEAA75E9A090C643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0A923AA4FBF4F1EA57F5276C47FA2302">
    <w:name w:val="20A923AA4FBF4F1EA57F5276C47FA230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36D1A5D03BC42BD9399EC87A2F1C54F2">
    <w:name w:val="C36D1A5D03BC42BD9399EC87A2F1C54F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7558105E7C146E8BAFA8FAAE6D9035C2">
    <w:name w:val="B7558105E7C146E8BAFA8FAAE6D9035C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D7DCB0DA2564CA989FE863784A71B482">
    <w:name w:val="FD7DCB0DA2564CA989FE863784A71B482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53FA1435DC0847BCA752A6AB210993D32">
    <w:name w:val="53FA1435DC0847BCA752A6AB210993D3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0ADF1A826344F2B88945168B12AAD152">
    <w:name w:val="50ADF1A826344F2B88945168B12AAD15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7DE322FEA114DFA877AFFBDBF18E3302">
    <w:name w:val="57DE322FEA114DFA877AFFBDBF18E330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2330B1802E446D3AAE83EF49F72DA572">
    <w:name w:val="02330B1802E446D3AAE83EF49F72DA57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B5F8C6003484BB39ACAE173A6EE26862">
    <w:name w:val="EB5F8C6003484BB39ACAE173A6EE2686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CB219A9AA7C4B5ABE51D5D9A96485962">
    <w:name w:val="6CB219A9AA7C4B5ABE51D5D9A9648596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26BB5C5441D47C8AC4EE4F6384907DD2">
    <w:name w:val="A26BB5C5441D47C8AC4EE4F6384907DD2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B7518740A37F42F4B4EB964F9E81A0BF2">
    <w:name w:val="B7518740A37F42F4B4EB964F9E81A0BF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A6F3977214B49F99C1D4F47994FA21A2">
    <w:name w:val="FA6F3977214B49F99C1D4F47994FA21A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0C50CD06A5F4F58871707D8B84B244D2">
    <w:name w:val="90C50CD06A5F4F58871707D8B84B244D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E05F9F5DFC84C43BF69FF768912A22E2">
    <w:name w:val="EE05F9F5DFC84C43BF69FF768912A22E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7E91461C058437BBEBCCD79313697C92">
    <w:name w:val="17E91461C058437BBEBCCD79313697C9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29471A4B19C49EC995D5D6A80C67AFE2">
    <w:name w:val="E29471A4B19C49EC995D5D6A80C67AFE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2DB849218BB4D9BA361AF122175D5442">
    <w:name w:val="B2DB849218BB4D9BA361AF122175D5442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22ABA82C496049FEB85A6A35CDF130812">
    <w:name w:val="22ABA82C496049FEB85A6A35CDF13081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4E71E5F190F042B09543D83584497F232">
    <w:name w:val="4E71E5F190F042B09543D83584497F23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60A156A3A52492FB31F3BB01F6E7B7D2">
    <w:name w:val="F60A156A3A52492FB31F3BB01F6E7B7D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5EF4F60C4614604A317093479F1AF402">
    <w:name w:val="15EF4F60C4614604A317093479F1AF40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DBCD560DEA841D0BBAC7A71ABB14C1C2">
    <w:name w:val="3DBCD560DEA841D0BBAC7A71ABB14C1C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784E6ACB5E8427399205281EA1EF0092">
    <w:name w:val="B784E6ACB5E8427399205281EA1EF009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B9F8808833F48FE8813786FEE0880AE2">
    <w:name w:val="0B9F8808833F48FE8813786FEE0880AE2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B6DF45D93762402385F421F2F8AA39FC2">
    <w:name w:val="B6DF45D93762402385F421F2F8AA39FC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31427EDE47B48CBB5DE5EB0BFBC272D2">
    <w:name w:val="231427EDE47B48CBB5DE5EB0BFBC272D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EFA08B0A0E84F80939F5AD5AF2E072A2">
    <w:name w:val="1EFA08B0A0E84F80939F5AD5AF2E072A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AE782D9693145F0B6069A2871B023CC2">
    <w:name w:val="8AE782D9693145F0B6069A2871B023CC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DC04826002A43C3B1526AB1AA2300212">
    <w:name w:val="CDC04826002A43C3B1526AB1AA230021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3EB55280BE14172A5588F7C0B45199D2">
    <w:name w:val="73EB55280BE14172A5588F7C0B45199D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DE14178D9EC4F149411DB44CBE48FA82">
    <w:name w:val="5DE14178D9EC4F149411DB44CBE48FA8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3CB992D38AD40DB841CBF1D5869E5AA2">
    <w:name w:val="E3CB992D38AD40DB841CBF1D5869E5AA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09FB52D52A54CF3B8475553048F10332">
    <w:name w:val="109FB52D52A54CF3B8475553048F1033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8BB61F690AC4886A7D245FD4434EDDF2">
    <w:name w:val="A8BB61F690AC4886A7D245FD4434EDDF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F72F5FE591342DC80176303AA3164E42">
    <w:name w:val="0F72F5FE591342DC80176303AA3164E4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F7FBABD796144F1972475CADF78FECD2">
    <w:name w:val="9F7FBABD796144F1972475CADF78FECD2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1E71492322884BAE8717D57924C8348F2">
    <w:name w:val="1E71492322884BAE8717D57924C8348F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D1CBEE3F5BB433A9DA787E836E557622">
    <w:name w:val="7D1CBEE3F5BB433A9DA787E836E55762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84BF7AD3615472B98F7AA951CBFC8042">
    <w:name w:val="C84BF7AD3615472B98F7AA951CBFC804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97F70555B514942B1996329986E80D62">
    <w:name w:val="797F70555B514942B1996329986E80D6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651B2F18F25478A84A47FB5751728952">
    <w:name w:val="9651B2F18F25478A84A47FB575172895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A1E9B0D780947E68241DB168FCBD2992">
    <w:name w:val="1A1E9B0D780947E68241DB168FCBD299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A6012B1EB034DA9B150BE090F4588A02">
    <w:name w:val="2A6012B1EB034DA9B150BE090F4588A0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2DE6B2BB1F444CB8E9BBCE2469F710D2">
    <w:name w:val="D2DE6B2BB1F444CB8E9BBCE2469F710D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97D16E9E7F84FB6984A8DB13272B0732">
    <w:name w:val="997D16E9E7F84FB6984A8DB13272B073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387B6DF76B24B61A1CD1661E91FE5322">
    <w:name w:val="6387B6DF76B24B61A1CD1661E91FE5322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51C7BE7EBBCD473C9996EF597C2284FD2">
    <w:name w:val="51C7BE7EBBCD473C9996EF597C2284FD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917B9D8031A491DB6A77A531FE7B9702">
    <w:name w:val="0917B9D8031A491DB6A77A531FE7B970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1B0765F0FA34AFCA83E7AB8BF49E6DD2">
    <w:name w:val="81B0765F0FA34AFCA83E7AB8BF49E6DD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3BF3630CF7A45C193580B89BFCB2E8B2">
    <w:name w:val="83BF3630CF7A45C193580B89BFCB2E8B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49EE7CBDE8C3441CA2F98DBCC67DD1DA2">
    <w:name w:val="49EE7CBDE8C3441CA2F98DBCC67DD1DA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E10B32485B2411D9EFD03ABF600D4652">
    <w:name w:val="AE10B32485B2411D9EFD03ABF600D465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1BB02F2C1A04AD5824F29A2611817DB2">
    <w:name w:val="81BB02F2C1A04AD5824F29A2611817DB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AFC521E814F489CBB730744A5E47B7E2">
    <w:name w:val="7AFC521E814F489CBB730744A5E47B7E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0730125D5D94A5694C3716CFEFBC56F2">
    <w:name w:val="50730125D5D94A5694C3716CFEFBC56F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DB1BFBF010B4B4CB016EA64401AB63C2">
    <w:name w:val="BDB1BFBF010B4B4CB016EA64401AB63C2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EEBE6270DC124EA79F888F76B968C5AC2">
    <w:name w:val="EEBE6270DC124EA79F888F76B968C5AC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763E735EA8248628F088BF20707AC822">
    <w:name w:val="9763E735EA8248628F088BF20707AC82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9AFC67CE4734006A9DB15525BC2568A2">
    <w:name w:val="89AFC67CE4734006A9DB15525BC2568A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5F27BFD4E924358B7C268D1972FCF6D2">
    <w:name w:val="B5F27BFD4E924358B7C268D1972FCF6D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7C9627D2B874731B00DAA0E730C87932">
    <w:name w:val="77C9627D2B874731B00DAA0E730C8793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01E2D21BDD04707AD62E37F6BCBE6DB2">
    <w:name w:val="D01E2D21BDD04707AD62E37F6BCBE6DB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41A71E85AF546AD85EA20AFC77459652">
    <w:name w:val="A41A71E85AF546AD85EA20AFC77459652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C2FBE2576A95454AB13F35BDF24BE75E">
    <w:name w:val="C2FBE2576A95454AB13F35BDF24BE75E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09C6A0244C042AB9BAA9F6D0F3569C1">
    <w:name w:val="709C6A0244C042AB9BAA9F6D0F3569C1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6EA3CD25C2F47DB925654D4E4444EAD">
    <w:name w:val="66EA3CD25C2F47DB925654D4E4444EAD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CF0574A9B1784CD6ADCFC1C2C7D0BBB7">
    <w:name w:val="CF0574A9B1784CD6ADCFC1C2C7D0BBB7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92F1118F0FC845799F009DB2E02F4920">
    <w:name w:val="92F1118F0FC845799F009DB2E02F4920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B99A536CF78417FB0A3694E20C72C7A">
    <w:name w:val="8B99A536CF78417FB0A3694E20C72C7A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CFDC142363D427CBCE45E1A36E8D093">
    <w:name w:val="8CFDC142363D427CBCE45E1A36E8D093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8E3EE292A54F4462B02CCA5BDF6DF126">
    <w:name w:val="8E3EE292A54F4462B02CCA5BDF6DF126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267121F20AD45E6BF86E7D8BA8B10BF">
    <w:name w:val="1267121F20AD45E6BF86E7D8BA8B10BF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F109B5C9D224DF58439FE9F8D7F389E">
    <w:name w:val="7F109B5C9D224DF58439FE9F8D7F389E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26F735C6FD645F4A77E6B80A881E8E4">
    <w:name w:val="726F735C6FD645F4A77E6B80A881E8E4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DA88E0250A114783B43583BC269677A7">
    <w:name w:val="DA88E0250A114783B43583BC269677A7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0E54EFAB3AC44CEB359ABD3F0B7F3F7">
    <w:name w:val="D0E54EFAB3AC44CEB359ABD3F0B7F3F7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0CDE7A33C6F4D1DA07B5EC5CA4CACF9">
    <w:name w:val="60CDE7A33C6F4D1DA07B5EC5CA4CACF9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42E81059D9B44968164904EB4313BB7">
    <w:name w:val="342E81059D9B44968164904EB4313BB7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00963618588640418A2D7CD5E92F2FC8">
    <w:name w:val="00963618588640418A2D7CD5E92F2FC8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2ED3655507E47C4941AFD8EA189AD5A">
    <w:name w:val="82ED3655507E47C4941AFD8EA189AD5A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501D72E256741AAB331D988C8C58CDF">
    <w:name w:val="E501D72E256741AAB331D988C8C58CDF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079471EFDAB43E7911C779F2C288712">
    <w:name w:val="D079471EFDAB43E7911C779F2C288712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01E37ADB8B0B4368B28756D2C5044BD7">
    <w:name w:val="01E37ADB8B0B4368B28756D2C5044BD7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43FDD3BCC9B41DDB0E483C00753A6BE">
    <w:name w:val="D43FDD3BCC9B41DDB0E483C00753A6BE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21FDD48A774462DA058A16B6363683C">
    <w:name w:val="921FDD48A774462DA058A16B6363683C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C1317C85FF140B8AB73DC1495266D74">
    <w:name w:val="7C1317C85FF140B8AB73DC1495266D74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0367DE9516B042B88BB83DF3906F67D6">
    <w:name w:val="0367DE9516B042B88BB83DF3906F67D6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8AEFA95845B4AB289C14C797A87A30B">
    <w:name w:val="58AEFA95845B4AB289C14C797A87A30B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4A53AD05A41248C294ED79B6E80578D6">
    <w:name w:val="4A53AD05A41248C294ED79B6E80578D6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EFF7F73F393430DB17397393B05E2D9">
    <w:name w:val="8EFF7F73F393430DB17397393B05E2D9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ABDC6D652FE747C0ADE19FCF02EC9EB3">
    <w:name w:val="ABDC6D652FE747C0ADE19FCF02EC9EB3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8F0C8CF397A4B7FBE2AEF21913432F9">
    <w:name w:val="A8F0C8CF397A4B7FBE2AEF21913432F9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3484F7ADB8D4068A1EDF149167407DE">
    <w:name w:val="13484F7ADB8D4068A1EDF149167407DE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928BC0BE034404CA27814C63DC8350B">
    <w:name w:val="E928BC0BE034404CA27814C63DC8350B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443E6A30BCF14D17BE8C1D1A1417D622">
    <w:name w:val="443E6A30BCF14D17BE8C1D1A1417D62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DF6F95A27F44449AAD7533BF057ABE2">
    <w:name w:val="7DF6F95A27F44449AAD7533BF057ABE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2FEF858AD91495093ED1D0D624E1E69">
    <w:name w:val="A2FEF858AD91495093ED1D0D624E1E69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8CC9579B85647BCA17B53827E2A6836">
    <w:name w:val="58CC9579B85647BCA17B53827E2A6836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5039C7EDC0324352859FFD8320C29F59">
    <w:name w:val="5039C7EDC0324352859FFD8320C29F59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9F6379A1FDB40F4A57F1A0631BF18FF">
    <w:name w:val="D9F6379A1FDB40F4A57F1A0631BF18FF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49CE63B947CF48E096AC60A428DC5621">
    <w:name w:val="49CE63B947CF48E096AC60A428DC5621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BF7511D7563408989DB0DAFD8DB708E">
    <w:name w:val="1BF7511D7563408989DB0DAFD8DB708E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A815E86381CE461CA943512289B6649D">
    <w:name w:val="A815E86381CE461CA943512289B6649D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476201258D44649A70C12D9481F4CBF">
    <w:name w:val="C476201258D44649A70C12D9481F4CBF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E3135D878E341E3BF7633F40E9BAC56">
    <w:name w:val="3E3135D878E341E3BF7633F40E9BAC56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1ED47A3EC514D34BED27DE4FC13728B">
    <w:name w:val="C1ED47A3EC514D34BED27DE4FC13728B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CD028E51ECB143B588ABA6674D7CF846">
    <w:name w:val="CD028E51ECB143B588ABA6674D7CF846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B0B2A272B5349C695AA1F25DA0B9CBB">
    <w:name w:val="AB0B2A272B5349C695AA1F25DA0B9CBB"/>
    <w:rsid w:val="00082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02EE3A-A708-4C32-84C4-5CDA7E84E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786</Words>
  <Characters>4327</Characters>
  <Application>Microsoft Office Word</Application>
  <DocSecurity>0</DocSecurity>
  <Lines>36</Lines>
  <Paragraphs>10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Enjeux DD</vt:lpstr>
      <vt:lpstr>Enjeux DD</vt:lpstr>
      <vt:lpstr>Enjeux DD</vt:lpstr>
    </vt:vector>
  </TitlesOfParts>
  <Company>LANDesk</Company>
  <LinksUpToDate>false</LinksUpToDate>
  <CharactersWithSpaces>5103</CharactersWithSpaces>
  <SharedDoc>false</SharedDoc>
  <HLinks>
    <vt:vector size="6" baseType="variant">
      <vt:variant>
        <vt:i4>524362</vt:i4>
      </vt:variant>
      <vt:variant>
        <vt:i4>0</vt:i4>
      </vt:variant>
      <vt:variant>
        <vt:i4>0</vt:i4>
      </vt:variant>
      <vt:variant>
        <vt:i4>5</vt:i4>
      </vt:variant>
      <vt:variant>
        <vt:lpwstr>http://www.bruxellesenvironnement.be/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Enjeux DD</dc:title>
  <dc:creator>aw</dc:creator>
  <cp:lastModifiedBy>Tom Holderbeke</cp:lastModifiedBy>
  <cp:revision>3</cp:revision>
  <cp:lastPrinted>2018-03-06T08:11:00Z</cp:lastPrinted>
  <dcterms:created xsi:type="dcterms:W3CDTF">2018-03-06T09:54:00Z</dcterms:created>
  <dcterms:modified xsi:type="dcterms:W3CDTF">2018-03-06T10:10:00Z</dcterms:modified>
</cp:coreProperties>
</file>